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40CF4" w14:textId="77777777" w:rsidR="00A86A89" w:rsidRPr="00B07F8D" w:rsidRDefault="00A86A89">
      <w:pPr>
        <w:jc w:val="center"/>
        <w:rPr>
          <w:rFonts w:ascii="Times New Roman" w:eastAsia="Thorndale" w:hAnsi="Times New Roman" w:cs="Times New Roman"/>
          <w:lang w:val="et-EE"/>
        </w:rPr>
      </w:pPr>
    </w:p>
    <w:p w14:paraId="19DB44AD" w14:textId="3A40009B" w:rsidR="007C6FA7" w:rsidRPr="00B07F8D" w:rsidRDefault="004E577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eastAsia="Thorndale" w:hAnsi="Times New Roman" w:cs="Times New Roman"/>
          <w:noProof/>
          <w:sz w:val="32"/>
        </w:rPr>
        <w:drawing>
          <wp:anchor distT="0" distB="0" distL="0" distR="0" simplePos="0" relativeHeight="251657728" behindDoc="0" locked="0" layoutInCell="1" allowOverlap="1" wp14:anchorId="7B020A6E" wp14:editId="3ED765F0">
            <wp:simplePos x="0" y="0"/>
            <wp:positionH relativeFrom="column">
              <wp:align>center</wp:align>
            </wp:positionH>
            <wp:positionV relativeFrom="paragraph">
              <wp:posOffset>-137160</wp:posOffset>
            </wp:positionV>
            <wp:extent cx="1724660" cy="1379855"/>
            <wp:effectExtent l="0" t="0" r="0" b="0"/>
            <wp:wrapSquare wrapText="largest"/>
            <wp:docPr id="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379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FA7" w:rsidRPr="00B07F8D">
        <w:rPr>
          <w:rFonts w:ascii="Times New Roman" w:eastAsia="Thorndale" w:hAnsi="Times New Roman" w:cs="Times New Roman"/>
          <w:lang w:val="fi-FI"/>
        </w:rPr>
        <w:t xml:space="preserve">                                                                                                               </w:t>
      </w:r>
    </w:p>
    <w:p w14:paraId="0BE66B8E" w14:textId="77777777" w:rsidR="007C6FA7" w:rsidRPr="00B07F8D" w:rsidRDefault="007C6FA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eastAsia="Thorndale" w:hAnsi="Times New Roman" w:cs="Times New Roman"/>
          <w:sz w:val="32"/>
          <w:lang w:val="fi-FI"/>
        </w:rPr>
        <w:t xml:space="preserve">                                                                                   </w:t>
      </w:r>
    </w:p>
    <w:p w14:paraId="21B8DDBC" w14:textId="77777777" w:rsidR="007C6FA7" w:rsidRPr="00B07F8D" w:rsidRDefault="007C6FA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eastAsia="Thorndale" w:hAnsi="Times New Roman" w:cs="Times New Roman"/>
          <w:sz w:val="32"/>
          <w:lang w:val="fi-FI"/>
        </w:rPr>
        <w:t xml:space="preserve">                                                                                          </w:t>
      </w:r>
    </w:p>
    <w:p w14:paraId="4C1F4326" w14:textId="77777777" w:rsidR="007C6FA7" w:rsidRPr="00B07F8D" w:rsidRDefault="007C6FA7">
      <w:pPr>
        <w:jc w:val="center"/>
        <w:rPr>
          <w:rFonts w:ascii="Times New Roman" w:hAnsi="Times New Roman" w:cs="Times New Roman"/>
          <w:sz w:val="32"/>
          <w:lang w:val="fi-FI"/>
        </w:rPr>
      </w:pPr>
    </w:p>
    <w:p w14:paraId="665FD814" w14:textId="77777777" w:rsidR="007C6FA7" w:rsidRPr="00B07F8D" w:rsidRDefault="007C6FA7">
      <w:pPr>
        <w:jc w:val="center"/>
        <w:rPr>
          <w:rFonts w:ascii="Times New Roman" w:hAnsi="Times New Roman" w:cs="Times New Roman"/>
          <w:sz w:val="32"/>
          <w:lang w:val="fi-FI"/>
        </w:rPr>
      </w:pPr>
    </w:p>
    <w:p w14:paraId="05F157DA" w14:textId="77777777" w:rsidR="007C6FA7" w:rsidRPr="00B07F8D" w:rsidRDefault="007C6FA7">
      <w:pPr>
        <w:jc w:val="center"/>
        <w:rPr>
          <w:rFonts w:ascii="Times New Roman" w:hAnsi="Times New Roman" w:cs="Times New Roman"/>
          <w:sz w:val="32"/>
          <w:lang w:val="fi-FI"/>
        </w:rPr>
      </w:pPr>
    </w:p>
    <w:p w14:paraId="16C3FED8" w14:textId="77777777" w:rsidR="00A73C8E" w:rsidRPr="00B07F8D" w:rsidRDefault="00A73C8E">
      <w:pPr>
        <w:jc w:val="center"/>
        <w:rPr>
          <w:rFonts w:ascii="Times New Roman" w:hAnsi="Times New Roman" w:cs="Times New Roman"/>
          <w:sz w:val="32"/>
          <w:lang w:val="et-EE"/>
        </w:rPr>
      </w:pPr>
    </w:p>
    <w:p w14:paraId="7814643B" w14:textId="77777777" w:rsidR="00A73C8E" w:rsidRPr="00B07F8D" w:rsidRDefault="00A73C8E">
      <w:pPr>
        <w:jc w:val="center"/>
        <w:rPr>
          <w:rFonts w:ascii="Times New Roman" w:hAnsi="Times New Roman" w:cs="Times New Roman"/>
          <w:sz w:val="32"/>
          <w:lang w:val="et-EE"/>
        </w:rPr>
      </w:pPr>
    </w:p>
    <w:p w14:paraId="41561B60" w14:textId="77777777" w:rsidR="00A73C8E" w:rsidRPr="00B07F8D" w:rsidRDefault="00A73C8E">
      <w:pPr>
        <w:jc w:val="center"/>
        <w:rPr>
          <w:rFonts w:ascii="Times New Roman" w:hAnsi="Times New Roman" w:cs="Times New Roman"/>
          <w:sz w:val="32"/>
          <w:lang w:val="et-EE"/>
        </w:rPr>
      </w:pPr>
    </w:p>
    <w:p w14:paraId="1F651A1A" w14:textId="77777777" w:rsidR="00A73C8E" w:rsidRPr="00B07F8D" w:rsidRDefault="00A73C8E">
      <w:pPr>
        <w:jc w:val="center"/>
        <w:rPr>
          <w:rFonts w:ascii="Times New Roman" w:hAnsi="Times New Roman" w:cs="Times New Roman"/>
          <w:sz w:val="32"/>
          <w:lang w:val="et-EE"/>
        </w:rPr>
      </w:pPr>
    </w:p>
    <w:p w14:paraId="04A72453" w14:textId="77777777" w:rsidR="00A73C8E" w:rsidRPr="00B07F8D" w:rsidRDefault="00A73C8E">
      <w:pPr>
        <w:jc w:val="center"/>
        <w:rPr>
          <w:rFonts w:ascii="Times New Roman" w:hAnsi="Times New Roman" w:cs="Times New Roman"/>
          <w:sz w:val="32"/>
          <w:lang w:val="et-EE"/>
        </w:rPr>
      </w:pPr>
    </w:p>
    <w:p w14:paraId="1B294591" w14:textId="77777777" w:rsidR="007C6FA7" w:rsidRPr="00B07F8D" w:rsidRDefault="007C6FA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sz w:val="32"/>
          <w:lang w:val="fi-FI"/>
        </w:rPr>
        <w:t>MAIDLA KOOLI LASTEAIA</w:t>
      </w:r>
    </w:p>
    <w:p w14:paraId="195E951C" w14:textId="77777777" w:rsidR="007C6FA7" w:rsidRPr="00B07F8D" w:rsidRDefault="007C6FA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eastAsia="Thorndale" w:hAnsi="Times New Roman" w:cs="Times New Roman"/>
          <w:sz w:val="32"/>
          <w:lang w:val="fi-FI"/>
        </w:rPr>
        <w:t xml:space="preserve">             </w:t>
      </w:r>
    </w:p>
    <w:p w14:paraId="5C8B06F2" w14:textId="77777777" w:rsidR="007C6FA7" w:rsidRPr="00B07F8D" w:rsidRDefault="007C6FA7">
      <w:pPr>
        <w:jc w:val="center"/>
        <w:rPr>
          <w:rFonts w:ascii="Times New Roman" w:eastAsia="Thorndale" w:hAnsi="Times New Roman" w:cs="Times New Roman"/>
          <w:sz w:val="32"/>
          <w:lang w:val="fi-FI"/>
        </w:rPr>
      </w:pPr>
    </w:p>
    <w:p w14:paraId="5C965F75" w14:textId="77777777" w:rsidR="007C6FA7" w:rsidRPr="00B07F8D" w:rsidRDefault="007C6FA7">
      <w:pPr>
        <w:jc w:val="center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b/>
          <w:bCs/>
          <w:i/>
          <w:iCs/>
          <w:sz w:val="40"/>
          <w:szCs w:val="40"/>
          <w:lang w:val="fi-FI"/>
        </w:rPr>
        <w:t>PURAVIKUD</w:t>
      </w:r>
    </w:p>
    <w:p w14:paraId="0FD8FAC7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12194DA8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6FC4E3B2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6F60104F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535E8F39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6DA96687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16CF4DAB" w14:textId="77777777" w:rsidR="007C6FA7" w:rsidRPr="00B07F8D" w:rsidRDefault="007C6FA7">
      <w:pPr>
        <w:rPr>
          <w:rFonts w:ascii="Times New Roman" w:hAnsi="Times New Roman" w:cs="Times New Roman"/>
          <w:sz w:val="28"/>
          <w:lang w:val="fi-FI"/>
        </w:rPr>
      </w:pPr>
    </w:p>
    <w:p w14:paraId="29E36014" w14:textId="77777777" w:rsidR="007C6FA7" w:rsidRPr="00B07F8D" w:rsidRDefault="007C6FA7">
      <w:pPr>
        <w:tabs>
          <w:tab w:val="left" w:pos="2010"/>
        </w:tabs>
        <w:rPr>
          <w:rFonts w:ascii="Times New Roman" w:hAnsi="Times New Roman" w:cs="Times New Roman"/>
          <w:sz w:val="28"/>
          <w:lang w:val="fi-FI"/>
        </w:rPr>
      </w:pPr>
    </w:p>
    <w:p w14:paraId="12E9B9A2" w14:textId="77777777" w:rsidR="00A10451" w:rsidRPr="00B07F8D" w:rsidRDefault="007C6FA7" w:rsidP="00A10451">
      <w:pPr>
        <w:jc w:val="center"/>
        <w:rPr>
          <w:rFonts w:ascii="Times New Roman" w:hAnsi="Times New Roman" w:cs="Times New Roman"/>
          <w:b/>
          <w:sz w:val="72"/>
          <w:szCs w:val="72"/>
          <w:lang w:val="et-EE"/>
        </w:rPr>
      </w:pPr>
      <w:r w:rsidRPr="00B07F8D">
        <w:rPr>
          <w:rFonts w:ascii="Times New Roman" w:hAnsi="Times New Roman" w:cs="Times New Roman"/>
          <w:b/>
          <w:sz w:val="72"/>
          <w:szCs w:val="72"/>
          <w:lang w:val="fi-FI"/>
        </w:rPr>
        <w:t>TEGEVUSKA</w:t>
      </w:r>
    </w:p>
    <w:p w14:paraId="2B833194" w14:textId="77777777" w:rsidR="00A10451" w:rsidRPr="00B07F8D" w:rsidRDefault="00A10451" w:rsidP="00A10451">
      <w:pPr>
        <w:jc w:val="center"/>
        <w:rPr>
          <w:rFonts w:ascii="Times New Roman" w:hAnsi="Times New Roman" w:cs="Times New Roman"/>
          <w:b/>
          <w:sz w:val="72"/>
          <w:szCs w:val="72"/>
          <w:lang w:val="et-EE"/>
        </w:rPr>
      </w:pPr>
    </w:p>
    <w:p w14:paraId="6311B74E" w14:textId="77777777" w:rsidR="00A10451" w:rsidRPr="00B07F8D" w:rsidRDefault="00A10451" w:rsidP="00A10451">
      <w:pPr>
        <w:jc w:val="center"/>
        <w:rPr>
          <w:rFonts w:ascii="Times New Roman" w:hAnsi="Times New Roman" w:cs="Times New Roman"/>
          <w:b/>
          <w:sz w:val="72"/>
          <w:szCs w:val="72"/>
          <w:lang w:val="et-EE"/>
        </w:rPr>
      </w:pPr>
    </w:p>
    <w:p w14:paraId="39B2228C" w14:textId="77777777" w:rsidR="00A10451" w:rsidRPr="00B07F8D" w:rsidRDefault="00A10451" w:rsidP="00A10451">
      <w:pPr>
        <w:jc w:val="center"/>
        <w:rPr>
          <w:rFonts w:ascii="Times New Roman" w:hAnsi="Times New Roman" w:cs="Times New Roman"/>
          <w:b/>
          <w:sz w:val="72"/>
          <w:szCs w:val="72"/>
          <w:lang w:val="et-EE"/>
        </w:rPr>
      </w:pPr>
    </w:p>
    <w:p w14:paraId="01E42E54" w14:textId="77777777" w:rsidR="00A10451" w:rsidRPr="00B07F8D" w:rsidRDefault="00A10451" w:rsidP="00A10451">
      <w:pPr>
        <w:jc w:val="center"/>
        <w:rPr>
          <w:rFonts w:ascii="Times New Roman" w:hAnsi="Times New Roman" w:cs="Times New Roman"/>
          <w:b/>
          <w:sz w:val="72"/>
          <w:szCs w:val="72"/>
          <w:lang w:val="et-EE"/>
        </w:rPr>
      </w:pPr>
    </w:p>
    <w:p w14:paraId="29D1FB59" w14:textId="02933CE1" w:rsidR="00A86A89" w:rsidRPr="00B07F8D" w:rsidRDefault="007C6FA7" w:rsidP="00A10451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fi-FI"/>
        </w:rPr>
      </w:pPr>
      <w:r w:rsidRPr="00B07F8D">
        <w:rPr>
          <w:rFonts w:ascii="Times New Roman" w:eastAsia="Thorndale" w:hAnsi="Times New Roman" w:cs="Times New Roman"/>
          <w:lang w:val="fi-FI"/>
        </w:rPr>
        <w:t xml:space="preserve">  </w:t>
      </w:r>
      <w:r w:rsidRPr="00B07F8D">
        <w:rPr>
          <w:rFonts w:ascii="Times New Roman" w:hAnsi="Times New Roman" w:cs="Times New Roman"/>
          <w:b/>
          <w:bCs/>
          <w:sz w:val="40"/>
          <w:szCs w:val="40"/>
          <w:lang w:val="fi-FI"/>
        </w:rPr>
        <w:t>202</w:t>
      </w:r>
      <w:r w:rsidR="00A73C8E" w:rsidRPr="00B07F8D">
        <w:rPr>
          <w:rFonts w:ascii="Times New Roman" w:hAnsi="Times New Roman" w:cs="Times New Roman"/>
          <w:b/>
          <w:bCs/>
          <w:sz w:val="40"/>
          <w:szCs w:val="40"/>
          <w:lang w:val="et-EE"/>
        </w:rPr>
        <w:t>6</w:t>
      </w:r>
      <w:r w:rsidRPr="00B07F8D">
        <w:rPr>
          <w:rFonts w:ascii="Times New Roman" w:hAnsi="Times New Roman" w:cs="Times New Roman"/>
          <w:b/>
          <w:bCs/>
          <w:sz w:val="40"/>
          <w:szCs w:val="40"/>
          <w:lang w:val="fi-FI"/>
        </w:rPr>
        <w:t>/ 202</w:t>
      </w:r>
      <w:r w:rsidR="00A73C8E" w:rsidRPr="00B07F8D">
        <w:rPr>
          <w:rFonts w:ascii="Times New Roman" w:hAnsi="Times New Roman" w:cs="Times New Roman"/>
          <w:b/>
          <w:bCs/>
          <w:sz w:val="40"/>
          <w:szCs w:val="40"/>
          <w:lang w:val="et-EE"/>
        </w:rPr>
        <w:t>7</w:t>
      </w:r>
      <w:r w:rsidRPr="00B07F8D">
        <w:rPr>
          <w:rFonts w:ascii="Times New Roman" w:hAnsi="Times New Roman" w:cs="Times New Roman"/>
          <w:b/>
          <w:bCs/>
          <w:sz w:val="40"/>
          <w:szCs w:val="40"/>
          <w:lang w:val="fi-FI"/>
        </w:rPr>
        <w:t xml:space="preserve"> õ.-a.</w:t>
      </w:r>
    </w:p>
    <w:p w14:paraId="77A44CF6" w14:textId="19108CEF" w:rsidR="007C6FA7" w:rsidRPr="00B07F8D" w:rsidRDefault="00A86A89" w:rsidP="00B07F8D">
      <w:pPr>
        <w:widowControl/>
        <w:suppressAutoHyphens w:val="0"/>
        <w:rPr>
          <w:rFonts w:ascii="Times New Roman" w:hAnsi="Times New Roman" w:cs="Times New Roman"/>
          <w:b/>
          <w:bCs/>
          <w:sz w:val="40"/>
          <w:szCs w:val="40"/>
          <w:lang w:val="fi-FI"/>
        </w:rPr>
      </w:pPr>
      <w:r w:rsidRPr="00B07F8D">
        <w:rPr>
          <w:rFonts w:ascii="Times New Roman" w:hAnsi="Times New Roman" w:cs="Times New Roman"/>
          <w:b/>
          <w:bCs/>
          <w:sz w:val="40"/>
          <w:szCs w:val="40"/>
          <w:lang w:val="fi-FI"/>
        </w:rPr>
        <w:br w:type="page"/>
      </w:r>
    </w:p>
    <w:p w14:paraId="75298315" w14:textId="77777777" w:rsidR="007C6FA7" w:rsidRPr="00B07F8D" w:rsidRDefault="007C6FA7" w:rsidP="00A73C8E">
      <w:pPr>
        <w:rPr>
          <w:rFonts w:ascii="Times New Roman" w:hAnsi="Times New Roman" w:cs="Times New Roman"/>
          <w:lang w:val="et-EE"/>
        </w:rPr>
      </w:pPr>
      <w:r w:rsidRPr="00B07F8D">
        <w:rPr>
          <w:rFonts w:ascii="Times New Roman" w:hAnsi="Times New Roman" w:cs="Times New Roman"/>
          <w:b/>
          <w:i/>
          <w:lang w:val="fi-FI"/>
        </w:rPr>
        <w:lastRenderedPageBreak/>
        <w:tab/>
      </w:r>
      <w:r w:rsidRPr="00B07F8D">
        <w:rPr>
          <w:rFonts w:ascii="Times New Roman" w:hAnsi="Times New Roman" w:cs="Times New Roman"/>
          <w:b/>
          <w:i/>
          <w:lang w:val="fi-FI"/>
        </w:rPr>
        <w:tab/>
      </w:r>
      <w:r w:rsidRPr="00B07F8D">
        <w:rPr>
          <w:rFonts w:ascii="Times New Roman" w:hAnsi="Times New Roman" w:cs="Times New Roman"/>
          <w:b/>
          <w:i/>
          <w:lang w:val="fi-FI"/>
        </w:rPr>
        <w:tab/>
      </w:r>
      <w:r w:rsidRPr="00B07F8D">
        <w:rPr>
          <w:rFonts w:ascii="Times New Roman" w:hAnsi="Times New Roman" w:cs="Times New Roman"/>
          <w:b/>
          <w:i/>
          <w:lang w:val="fi-FI"/>
        </w:rPr>
        <w:tab/>
      </w:r>
    </w:p>
    <w:p w14:paraId="5496B76F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lang w:val="fi-FI"/>
        </w:rPr>
      </w:pPr>
    </w:p>
    <w:p w14:paraId="35081270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t-EE"/>
        </w:rPr>
      </w:pPr>
      <w:r w:rsidRPr="00B07F8D">
        <w:rPr>
          <w:rFonts w:ascii="Times New Roman" w:hAnsi="Times New Roman" w:cs="Times New Roman"/>
          <w:b/>
          <w:sz w:val="28"/>
          <w:szCs w:val="28"/>
          <w:lang w:val="fi-FI"/>
        </w:rPr>
        <w:t>ÕPPE- JA KASVATUSTEGEVUSE EESMÄRGID:</w:t>
      </w:r>
    </w:p>
    <w:p w14:paraId="11B828DC" w14:textId="77777777" w:rsidR="00A73C8E" w:rsidRPr="00B07F8D" w:rsidRDefault="00A73C8E">
      <w:pPr>
        <w:spacing w:line="360" w:lineRule="auto"/>
        <w:rPr>
          <w:rFonts w:ascii="Times New Roman" w:hAnsi="Times New Roman" w:cs="Times New Roman"/>
          <w:b/>
          <w:lang w:val="et-EE"/>
        </w:rPr>
      </w:pPr>
    </w:p>
    <w:p w14:paraId="61042F0D" w14:textId="77777777" w:rsidR="00A73C8E" w:rsidRPr="00B07F8D" w:rsidRDefault="00A73C8E" w:rsidP="00A73C8E">
      <w:pPr>
        <w:spacing w:line="360" w:lineRule="auto"/>
        <w:jc w:val="both"/>
        <w:rPr>
          <w:rFonts w:ascii="Times New Roman" w:hAnsi="Times New Roman" w:cs="Times New Roman"/>
          <w:b/>
          <w:lang w:val="et-EE"/>
        </w:rPr>
      </w:pPr>
      <w:r w:rsidRPr="00B07F8D">
        <w:rPr>
          <w:rFonts w:ascii="Times New Roman" w:hAnsi="Times New Roman" w:cs="Times New Roman"/>
          <w:b/>
          <w:lang w:val="et-EE"/>
        </w:rPr>
        <w:t>LÄBI LIIKUMISE TULEB TERVIS, JÕUD JA JAKS.</w:t>
      </w:r>
    </w:p>
    <w:p w14:paraId="788DE939" w14:textId="77777777" w:rsidR="00A73C8E" w:rsidRPr="00B07F8D" w:rsidRDefault="00A73C8E" w:rsidP="00A73C8E">
      <w:pPr>
        <w:spacing w:line="360" w:lineRule="auto"/>
        <w:jc w:val="both"/>
        <w:rPr>
          <w:rFonts w:ascii="Times New Roman" w:hAnsi="Times New Roman" w:cs="Times New Roman"/>
          <w:b/>
          <w:bCs/>
          <w:lang w:val="et-EE"/>
        </w:rPr>
      </w:pPr>
      <w:r w:rsidRPr="00B07F8D">
        <w:rPr>
          <w:rFonts w:ascii="Times New Roman" w:hAnsi="Times New Roman" w:cs="Times New Roman"/>
          <w:b/>
          <w:bCs/>
          <w:lang w:val="et-EE"/>
        </w:rPr>
        <w:t>ÕPPIDA TUNDMA ESIVANEMATEELUVIISI JA VÄÄRTUSEID RAHVAPÄRIMUSE KAUDU.</w:t>
      </w:r>
    </w:p>
    <w:p w14:paraId="7739384C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b/>
          <w:lang w:val="fi-FI"/>
        </w:rPr>
      </w:pPr>
    </w:p>
    <w:p w14:paraId="6931C0E8" w14:textId="77777777" w:rsidR="007C6FA7" w:rsidRPr="00B07F8D" w:rsidRDefault="007C6FA7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Tegevuse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mitmekesistamine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mängulisuse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rahva</w:t>
      </w:r>
      <w:proofErr w:type="spellEnd"/>
      <w:r w:rsidR="00A73C8E" w:rsidRPr="00B07F8D">
        <w:rPr>
          <w:rFonts w:ascii="Times New Roman" w:hAnsi="Times New Roman" w:cs="Times New Roman"/>
          <w:lang w:val="et-EE"/>
        </w:rPr>
        <w:t>pärimuse</w:t>
      </w:r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kaudu</w:t>
      </w:r>
      <w:proofErr w:type="spellEnd"/>
    </w:p>
    <w:p w14:paraId="34C26384" w14:textId="77777777" w:rsidR="007C6FA7" w:rsidRPr="00B07F8D" w:rsidRDefault="007C6FA7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Õppe-kasvatustöö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mitmekihilisus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(</w:t>
      </w:r>
      <w:proofErr w:type="spellStart"/>
      <w:r w:rsidRPr="00B07F8D">
        <w:rPr>
          <w:rFonts w:ascii="Times New Roman" w:hAnsi="Times New Roman" w:cs="Times New Roman"/>
          <w:lang w:val="fi-FI"/>
        </w:rPr>
        <w:t>erinevad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vanused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) ja </w:t>
      </w:r>
      <w:proofErr w:type="spellStart"/>
      <w:r w:rsidRPr="00B07F8D">
        <w:rPr>
          <w:rFonts w:ascii="Times New Roman" w:hAnsi="Times New Roman" w:cs="Times New Roman"/>
          <w:lang w:val="fi-FI"/>
        </w:rPr>
        <w:t>laste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individuaalsusega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arvestamine</w:t>
      </w:r>
      <w:proofErr w:type="spellEnd"/>
    </w:p>
    <w:p w14:paraId="207093A0" w14:textId="77777777" w:rsidR="007C6FA7" w:rsidRPr="00B07F8D" w:rsidRDefault="007C6FA7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eastAsia="Thorndale" w:hAnsi="Times New Roman" w:cs="Times New Roman"/>
          <w:lang w:val="fi-FI"/>
        </w:rPr>
        <w:t>Õpikeskkonna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  <w:lang w:val="fi-FI"/>
        </w:rPr>
        <w:t>arendamine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  <w:lang w:val="fi-FI"/>
        </w:rPr>
        <w:t>uue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  <w:lang w:val="fi-FI"/>
        </w:rPr>
        <w:t>riikliku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  <w:lang w:val="fi-FI"/>
        </w:rPr>
        <w:t>õppekava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  <w:lang w:val="fi-FI"/>
        </w:rPr>
        <w:t>alusel</w:t>
      </w:r>
      <w:proofErr w:type="spellEnd"/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</w:p>
    <w:p w14:paraId="19DC1E58" w14:textId="77777777" w:rsidR="007C6FA7" w:rsidRPr="00B07F8D" w:rsidRDefault="007C6FA7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B07F8D">
        <w:rPr>
          <w:rFonts w:ascii="Times New Roman" w:eastAsia="Thorndale" w:hAnsi="Times New Roman" w:cs="Times New Roman"/>
        </w:rPr>
        <w:t>Positiivse</w:t>
      </w:r>
      <w:proofErr w:type="spellEnd"/>
      <w:r w:rsidRPr="00B07F8D">
        <w:rPr>
          <w:rFonts w:ascii="Times New Roman" w:eastAsia="Thorndale" w:hAnsi="Times New Roman" w:cs="Times New Roman"/>
        </w:rPr>
        <w:t xml:space="preserve"> </w:t>
      </w:r>
      <w:proofErr w:type="spellStart"/>
      <w:r w:rsidRPr="00B07F8D">
        <w:rPr>
          <w:rFonts w:ascii="Times New Roman" w:eastAsia="Thorndale" w:hAnsi="Times New Roman" w:cs="Times New Roman"/>
        </w:rPr>
        <w:t>õpihuvi</w:t>
      </w:r>
      <w:proofErr w:type="spellEnd"/>
      <w:r w:rsidRPr="00B07F8D">
        <w:rPr>
          <w:rFonts w:ascii="Times New Roman" w:eastAsia="Thorndale" w:hAnsi="Times New Roman" w:cs="Times New Roman"/>
        </w:rPr>
        <w:t xml:space="preserve"> ja </w:t>
      </w:r>
      <w:proofErr w:type="spellStart"/>
      <w:r w:rsidRPr="00B07F8D">
        <w:rPr>
          <w:rFonts w:ascii="Times New Roman" w:eastAsia="Thorndale" w:hAnsi="Times New Roman" w:cs="Times New Roman"/>
        </w:rPr>
        <w:t>edukogemuse</w:t>
      </w:r>
      <w:proofErr w:type="spellEnd"/>
      <w:r w:rsidRPr="00B07F8D">
        <w:rPr>
          <w:rFonts w:ascii="Times New Roman" w:eastAsia="Thorndale" w:hAnsi="Times New Roman" w:cs="Times New Roman"/>
        </w:rPr>
        <w:t xml:space="preserve"> tekitamine</w:t>
      </w:r>
    </w:p>
    <w:p w14:paraId="7F7E3192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740ACF8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b/>
          <w:bCs/>
          <w:lang w:val="fi-FI"/>
        </w:rPr>
      </w:pP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Väärtushoiakud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mis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õnneliku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elu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ühiskonna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eduka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toimimise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aluseks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>:</w:t>
      </w:r>
    </w:p>
    <w:p w14:paraId="4BDBD927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t>ISESEISEV JA JULGE LAPS -</w:t>
      </w:r>
      <w:proofErr w:type="spellStart"/>
      <w:r w:rsidRPr="00B07F8D">
        <w:rPr>
          <w:rFonts w:ascii="Times New Roman" w:hAnsi="Times New Roman" w:cs="Times New Roman"/>
          <w:lang w:val="fi-FI"/>
        </w:rPr>
        <w:t>laps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otsib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oskab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leida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seoseid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tekkinud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küsimustele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ümbritsevast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maailmast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oskab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vajadusel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abi </w:t>
      </w:r>
      <w:proofErr w:type="spellStart"/>
      <w:r w:rsidRPr="00B07F8D">
        <w:rPr>
          <w:rFonts w:ascii="Times New Roman" w:hAnsi="Times New Roman" w:cs="Times New Roman"/>
          <w:lang w:val="fi-FI"/>
        </w:rPr>
        <w:t>küsida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4C26934B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t xml:space="preserve">VASTUTUS JA HOOLIVUS KOOSTÖÖS HUVIGRUPPIDEGA- </w:t>
      </w:r>
      <w:proofErr w:type="spellStart"/>
      <w:r w:rsidRPr="00B07F8D">
        <w:rPr>
          <w:rFonts w:ascii="Times New Roman" w:hAnsi="Times New Roman" w:cs="Times New Roman"/>
          <w:lang w:val="fi-FI"/>
        </w:rPr>
        <w:t>omavaheline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sidus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koostöö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eeskuju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üldinimlikke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väärtuste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(</w:t>
      </w:r>
      <w:proofErr w:type="spellStart"/>
      <w:r w:rsidRPr="00B07F8D">
        <w:rPr>
          <w:rFonts w:ascii="Times New Roman" w:hAnsi="Times New Roman" w:cs="Times New Roman"/>
          <w:lang w:val="fi-FI"/>
        </w:rPr>
        <w:t>ausus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hoolivus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õiglus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lugupidamine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enda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teiste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vastu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) </w:t>
      </w:r>
      <w:proofErr w:type="spellStart"/>
      <w:r w:rsidRPr="00B07F8D">
        <w:rPr>
          <w:rFonts w:ascii="Times New Roman" w:hAnsi="Times New Roman" w:cs="Times New Roman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ühiskondlikke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väärtuste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(</w:t>
      </w:r>
      <w:proofErr w:type="spellStart"/>
      <w:r w:rsidRPr="00B07F8D">
        <w:rPr>
          <w:rFonts w:ascii="Times New Roman" w:hAnsi="Times New Roman" w:cs="Times New Roman"/>
          <w:lang w:val="fi-FI"/>
        </w:rPr>
        <w:t>vabadus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austus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oma </w:t>
      </w:r>
      <w:proofErr w:type="spellStart"/>
      <w:r w:rsidRPr="00B07F8D">
        <w:rPr>
          <w:rFonts w:ascii="Times New Roman" w:hAnsi="Times New Roman" w:cs="Times New Roman"/>
          <w:lang w:val="fi-FI"/>
        </w:rPr>
        <w:t>keele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kultuuri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vastu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sallivus</w:t>
      </w:r>
      <w:proofErr w:type="spellEnd"/>
      <w:r w:rsidRPr="00B07F8D">
        <w:rPr>
          <w:rFonts w:ascii="Times New Roman" w:hAnsi="Times New Roman" w:cs="Times New Roman"/>
          <w:lang w:val="fi-FI"/>
        </w:rPr>
        <w:t>)</w:t>
      </w:r>
      <w:proofErr w:type="spellStart"/>
      <w:r w:rsidRPr="00B07F8D">
        <w:rPr>
          <w:rFonts w:ascii="Times New Roman" w:hAnsi="Times New Roman" w:cs="Times New Roman"/>
          <w:lang w:val="fi-FI"/>
        </w:rPr>
        <w:t>kujundamisel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7EED942F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t xml:space="preserve">ARENEMISVÕIMELINE PERSONAL- </w:t>
      </w:r>
      <w:proofErr w:type="spellStart"/>
      <w:r w:rsidRPr="00B07F8D">
        <w:rPr>
          <w:rFonts w:ascii="Times New Roman" w:hAnsi="Times New Roman" w:cs="Times New Roman"/>
          <w:lang w:val="fi-FI"/>
        </w:rPr>
        <w:t>töötajate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oskus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märgata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enda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ümber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toimuvat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selle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kaudu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avardada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enese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lapse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silmaringi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kultuurikeskkonda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mis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annab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lapsele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võimaluse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oskuse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saada </w:t>
      </w:r>
      <w:proofErr w:type="spellStart"/>
      <w:r w:rsidRPr="00B07F8D">
        <w:rPr>
          <w:rFonts w:ascii="Times New Roman" w:hAnsi="Times New Roman" w:cs="Times New Roman"/>
          <w:lang w:val="fi-FI"/>
        </w:rPr>
        <w:t>ümbritsevast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maailmast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eduelamusi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tunda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sellest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rõõmu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rahulolu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7B5ADD82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t xml:space="preserve">INNOVAATILISUS- </w:t>
      </w:r>
      <w:proofErr w:type="spellStart"/>
      <w:r w:rsidRPr="00B07F8D">
        <w:rPr>
          <w:rFonts w:ascii="Times New Roman" w:hAnsi="Times New Roman" w:cs="Times New Roman"/>
          <w:lang w:val="fi-FI"/>
        </w:rPr>
        <w:t>lasteaed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lang w:val="fi-FI"/>
        </w:rPr>
        <w:t>julge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kaasamineja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uute </w:t>
      </w:r>
      <w:proofErr w:type="spellStart"/>
      <w:r w:rsidRPr="00B07F8D">
        <w:rPr>
          <w:rFonts w:ascii="Times New Roman" w:hAnsi="Times New Roman" w:cs="Times New Roman"/>
          <w:lang w:val="fi-FI"/>
        </w:rPr>
        <w:t>ideedega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nende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tutvutamisel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kogukonnale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67F0CFF7" w14:textId="5EEF2E33" w:rsidR="00A86A89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t xml:space="preserve">MÄNGULISUS- </w:t>
      </w:r>
      <w:proofErr w:type="spellStart"/>
      <w:r w:rsidRPr="00B07F8D">
        <w:rPr>
          <w:rFonts w:ascii="Times New Roman" w:hAnsi="Times New Roman" w:cs="Times New Roman"/>
          <w:lang w:val="fi-FI"/>
        </w:rPr>
        <w:t>mänguoskus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lang w:val="fi-FI"/>
        </w:rPr>
        <w:t>kõigi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üldoskuste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õppe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- ja </w:t>
      </w:r>
      <w:proofErr w:type="spellStart"/>
      <w:r w:rsidRPr="00B07F8D">
        <w:rPr>
          <w:rFonts w:ascii="Times New Roman" w:hAnsi="Times New Roman" w:cs="Times New Roman"/>
          <w:lang w:val="fi-FI"/>
        </w:rPr>
        <w:t>kasvatustegevuse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oskuste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alus, </w:t>
      </w:r>
      <w:proofErr w:type="spellStart"/>
      <w:r w:rsidRPr="00B07F8D">
        <w:rPr>
          <w:rFonts w:ascii="Times New Roman" w:hAnsi="Times New Roman" w:cs="Times New Roman"/>
          <w:lang w:val="fi-FI"/>
        </w:rPr>
        <w:t>lasteaia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toimimise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alustala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18CC502B" w14:textId="77777777" w:rsidR="00A86A89" w:rsidRPr="00B07F8D" w:rsidRDefault="00A86A89">
      <w:pPr>
        <w:widowControl/>
        <w:suppressAutoHyphens w:val="0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hAnsi="Times New Roman" w:cs="Times New Roman"/>
          <w:lang w:val="fi-FI"/>
        </w:rPr>
        <w:br w:type="page"/>
      </w:r>
    </w:p>
    <w:p w14:paraId="41EDE822" w14:textId="77777777" w:rsidR="007C6FA7" w:rsidRPr="00B07F8D" w:rsidRDefault="007C6FA7" w:rsidP="00A86A89">
      <w:p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</w:p>
    <w:p w14:paraId="1C672DCB" w14:textId="77777777" w:rsidR="007C6FA7" w:rsidRPr="00B07F8D" w:rsidRDefault="007C6FA7">
      <w:pPr>
        <w:tabs>
          <w:tab w:val="left" w:pos="720"/>
        </w:tabs>
        <w:spacing w:line="360" w:lineRule="auto"/>
        <w:ind w:left="720"/>
        <w:rPr>
          <w:rFonts w:ascii="Times New Roman" w:hAnsi="Times New Roman" w:cs="Times New Roman"/>
          <w:lang w:val="fi-FI"/>
        </w:rPr>
      </w:pPr>
      <w:r w:rsidRPr="00B07F8D">
        <w:rPr>
          <w:rFonts w:ascii="Times New Roman" w:eastAsia="Thorndale" w:hAnsi="Times New Roman" w:cs="Times New Roman"/>
          <w:lang w:val="fi-FI"/>
        </w:rPr>
        <w:t xml:space="preserve"> </w:t>
      </w:r>
    </w:p>
    <w:p w14:paraId="3D549046" w14:textId="77777777" w:rsidR="007C6FA7" w:rsidRPr="00B07F8D" w:rsidRDefault="007C6FA7">
      <w:pPr>
        <w:spacing w:line="360" w:lineRule="auto"/>
        <w:rPr>
          <w:rFonts w:ascii="Times New Roman" w:hAnsi="Times New Roman" w:cs="Times New Roman"/>
        </w:rPr>
      </w:pPr>
      <w:r w:rsidRPr="00B07F8D">
        <w:rPr>
          <w:rFonts w:ascii="Times New Roman" w:eastAsia="Thorndale" w:hAnsi="Times New Roman" w:cs="Times New Roman"/>
          <w:lang w:val="fi-FI"/>
        </w:rPr>
        <w:t xml:space="preserve">      </w:t>
      </w:r>
      <w:r w:rsidRPr="00B07F8D">
        <w:rPr>
          <w:rFonts w:ascii="Times New Roman" w:hAnsi="Times New Roman" w:cs="Times New Roman"/>
          <w:b/>
        </w:rPr>
        <w:t>ÕPPE- JA KASVATUSTEGEVUSE PÕHIMÕTTED:</w:t>
      </w:r>
    </w:p>
    <w:p w14:paraId="702FAADD" w14:textId="77777777" w:rsidR="007C6FA7" w:rsidRPr="00B07F8D" w:rsidRDefault="007C6FA7">
      <w:pPr>
        <w:spacing w:line="360" w:lineRule="auto"/>
        <w:rPr>
          <w:rFonts w:ascii="Times New Roman" w:hAnsi="Times New Roman" w:cs="Times New Roman"/>
          <w:b/>
        </w:rPr>
      </w:pPr>
    </w:p>
    <w:p w14:paraId="6FBACD87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üldõpetusliku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tööviisi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rakendamine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õppe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- ja </w:t>
      </w:r>
      <w:proofErr w:type="spellStart"/>
      <w:r w:rsidRPr="00B07F8D">
        <w:rPr>
          <w:rFonts w:ascii="Times New Roman" w:hAnsi="Times New Roman" w:cs="Times New Roman"/>
          <w:lang w:val="fi-FI"/>
        </w:rPr>
        <w:t>kasvatustegevustes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6C6BADF3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erinevate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valdkondade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teadmisi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lõimivad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tegevused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mis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võimaldvad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vabamängu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katsetamist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teisi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aktiivset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õppimist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loovust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toetavaid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meetodeid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79FD317E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lapse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individuaalsuse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arengutempo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emotsionaalsete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sotsiaalsete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füüsiliste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oskuste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arendamine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lang w:val="fi-FI"/>
        </w:rPr>
        <w:t>arvestamine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0160B679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lapse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omaalgatuse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ja huvi </w:t>
      </w:r>
      <w:proofErr w:type="spellStart"/>
      <w:r w:rsidRPr="00B07F8D">
        <w:rPr>
          <w:rFonts w:ascii="Times New Roman" w:hAnsi="Times New Roman" w:cs="Times New Roman"/>
          <w:lang w:val="fi-FI"/>
        </w:rPr>
        <w:t>toetamine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7644F1A2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turvalise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hooliva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lang w:val="fi-FI"/>
        </w:rPr>
        <w:t>kiusamisvaba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keskkonna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loomine</w:t>
      </w:r>
      <w:proofErr w:type="spellEnd"/>
      <w:r w:rsidRPr="00B07F8D">
        <w:rPr>
          <w:rFonts w:ascii="Times New Roman" w:hAnsi="Times New Roman" w:cs="Times New Roman"/>
          <w:lang w:val="fi-FI"/>
        </w:rPr>
        <w:t>;</w:t>
      </w:r>
    </w:p>
    <w:p w14:paraId="4DF6BE1A" w14:textId="77777777" w:rsidR="007C6FA7" w:rsidRPr="00B07F8D" w:rsidRDefault="007C6FA7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B07F8D">
        <w:rPr>
          <w:rFonts w:ascii="Times New Roman" w:hAnsi="Times New Roman" w:cs="Times New Roman"/>
        </w:rPr>
        <w:t>eesti</w:t>
      </w:r>
      <w:proofErr w:type="spellEnd"/>
      <w:r w:rsidRPr="00B07F8D">
        <w:rPr>
          <w:rFonts w:ascii="Times New Roman" w:hAnsi="Times New Roman" w:cs="Times New Roman"/>
        </w:rPr>
        <w:t xml:space="preserve"> </w:t>
      </w:r>
      <w:proofErr w:type="spellStart"/>
      <w:r w:rsidRPr="00B07F8D">
        <w:rPr>
          <w:rFonts w:ascii="Times New Roman" w:hAnsi="Times New Roman" w:cs="Times New Roman"/>
        </w:rPr>
        <w:t>kultuuritraditsioonide</w:t>
      </w:r>
      <w:proofErr w:type="spellEnd"/>
      <w:r w:rsidRPr="00B07F8D">
        <w:rPr>
          <w:rFonts w:ascii="Times New Roman" w:hAnsi="Times New Roman" w:cs="Times New Roman"/>
        </w:rPr>
        <w:t xml:space="preserve"> </w:t>
      </w:r>
      <w:proofErr w:type="spellStart"/>
      <w:r w:rsidRPr="00B07F8D">
        <w:rPr>
          <w:rFonts w:ascii="Times New Roman" w:hAnsi="Times New Roman" w:cs="Times New Roman"/>
        </w:rPr>
        <w:t>väärtustamine</w:t>
      </w:r>
      <w:proofErr w:type="spellEnd"/>
      <w:r w:rsidRPr="00B07F8D">
        <w:rPr>
          <w:rFonts w:ascii="Times New Roman" w:hAnsi="Times New Roman" w:cs="Times New Roman"/>
        </w:rPr>
        <w:t>;</w:t>
      </w:r>
    </w:p>
    <w:p w14:paraId="0DE7C031" w14:textId="77777777" w:rsidR="007C6FA7" w:rsidRPr="00B07F8D" w:rsidRDefault="007C6FA7">
      <w:pPr>
        <w:tabs>
          <w:tab w:val="left" w:pos="720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05B63465" w14:textId="77777777" w:rsidR="00EF25BC" w:rsidRPr="00B07F8D" w:rsidRDefault="00EF25BC" w:rsidP="00EF25BC">
      <w:pPr>
        <w:spacing w:before="120"/>
        <w:jc w:val="both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bookmarkStart w:id="0" w:name="para161"/>
      <w:bookmarkEnd w:id="0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TEEMADE JAOTUS KUUDE LÕIKES</w:t>
      </w:r>
    </w:p>
    <w:p w14:paraId="6449BF90" w14:textId="333B37E2" w:rsidR="00EF25BC" w:rsidRPr="00B07F8D" w:rsidRDefault="00EF25BC" w:rsidP="00EF25BC">
      <w:pPr>
        <w:spacing w:before="120"/>
        <w:jc w:val="both"/>
        <w:rPr>
          <w:rFonts w:ascii="Times New Roman" w:hAnsi="Times New Roman" w:cs="Times New Roman"/>
          <w:b/>
          <w:bCs/>
          <w:lang w:val="fi-FI"/>
        </w:rPr>
      </w:pP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Õppeaasta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lang w:val="fi-FI"/>
        </w:rPr>
        <w:t>eesmär</w:t>
      </w:r>
      <w:r w:rsidR="00B07F8D">
        <w:rPr>
          <w:rFonts w:ascii="Times New Roman" w:hAnsi="Times New Roman" w:cs="Times New Roman"/>
          <w:b/>
          <w:bCs/>
          <w:lang w:val="fi-FI"/>
        </w:rPr>
        <w:t>g</w:t>
      </w:r>
      <w:r w:rsidRPr="00B07F8D">
        <w:rPr>
          <w:rFonts w:ascii="Times New Roman" w:hAnsi="Times New Roman" w:cs="Times New Roman"/>
          <w:b/>
          <w:bCs/>
          <w:lang w:val="fi-FI"/>
        </w:rPr>
        <w:t>id</w:t>
      </w:r>
      <w:proofErr w:type="spellEnd"/>
      <w:r w:rsidRPr="00B07F8D">
        <w:rPr>
          <w:rFonts w:ascii="Times New Roman" w:hAnsi="Times New Roman" w:cs="Times New Roman"/>
          <w:b/>
          <w:bCs/>
          <w:lang w:val="fi-FI"/>
        </w:rPr>
        <w:t>:</w:t>
      </w:r>
    </w:p>
    <w:p w14:paraId="7C46F543" w14:textId="77777777" w:rsidR="00EF25BC" w:rsidRPr="00B07F8D" w:rsidRDefault="00EF25BC" w:rsidP="00EF25BC">
      <w:pPr>
        <w:spacing w:before="120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„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Läbi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liikumise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tuleb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tervis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jõud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jaks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.“</w:t>
      </w:r>
    </w:p>
    <w:p w14:paraId="493C1881" w14:textId="77777777" w:rsidR="00EF25BC" w:rsidRDefault="00EF25BC" w:rsidP="00EF25BC">
      <w:pPr>
        <w:spacing w:before="120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B07F8D">
        <w:rPr>
          <w:rFonts w:ascii="Times New Roman" w:hAnsi="Times New Roman" w:cs="Times New Roman"/>
          <w:sz w:val="28"/>
          <w:szCs w:val="28"/>
          <w:lang w:val="fi-FI"/>
        </w:rPr>
        <w:t>„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Õppida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tundma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esivanemate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eluviisi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väärtuseid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rahvapärimuse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kaudu</w:t>
      </w:r>
      <w:proofErr w:type="spellEnd"/>
      <w:r w:rsidRPr="00B07F8D">
        <w:rPr>
          <w:rFonts w:ascii="Times New Roman" w:hAnsi="Times New Roman" w:cs="Times New Roman"/>
          <w:b/>
          <w:bCs/>
          <w:sz w:val="28"/>
          <w:szCs w:val="28"/>
          <w:lang w:val="fi-FI"/>
        </w:rPr>
        <w:t>.“</w:t>
      </w:r>
    </w:p>
    <w:p w14:paraId="60170B24" w14:textId="77777777" w:rsidR="00B07F8D" w:rsidRPr="00B07F8D" w:rsidRDefault="00B07F8D" w:rsidP="00EF25BC">
      <w:pPr>
        <w:spacing w:before="120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</w:p>
    <w:p w14:paraId="46FDB5D3" w14:textId="77777777" w:rsidR="00B07F8D" w:rsidRDefault="00EF25BC" w:rsidP="00B07F8D">
      <w:pPr>
        <w:spacing w:before="120" w:line="360" w:lineRule="auto"/>
        <w:jc w:val="both"/>
        <w:rPr>
          <w:rFonts w:ascii="Times New Roman" w:hAnsi="Times New Roman" w:cs="Times New Roman"/>
          <w:lang w:val="fi-FI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Igal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kuul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käsitletakse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lasteaia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õppetegevuses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konkreetset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teemat, </w:t>
      </w:r>
      <w:proofErr w:type="spellStart"/>
      <w:r w:rsidRPr="00B07F8D">
        <w:rPr>
          <w:rFonts w:ascii="Times New Roman" w:hAnsi="Times New Roman" w:cs="Times New Roman"/>
          <w:lang w:val="fi-FI"/>
        </w:rPr>
        <w:t>mis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lang w:val="fi-FI"/>
        </w:rPr>
        <w:t>omakorda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jaotatud</w:t>
      </w:r>
      <w:proofErr w:type="spellEnd"/>
      <w:r w:rsid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nädala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teemadeks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õpetajate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omal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valikul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lähtudes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vanusest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. </w:t>
      </w:r>
      <w:proofErr w:type="spellStart"/>
      <w:r w:rsidRPr="00B07F8D">
        <w:rPr>
          <w:rFonts w:ascii="Times New Roman" w:hAnsi="Times New Roman" w:cs="Times New Roman"/>
          <w:lang w:val="fi-FI"/>
        </w:rPr>
        <w:t>Nädala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teema </w:t>
      </w:r>
      <w:proofErr w:type="spellStart"/>
      <w:r w:rsidRPr="00B07F8D">
        <w:rPr>
          <w:rFonts w:ascii="Times New Roman" w:hAnsi="Times New Roman" w:cs="Times New Roman"/>
          <w:lang w:val="fi-FI"/>
        </w:rPr>
        <w:t>all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käsitletavad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tegevused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lang w:val="fi-FI"/>
        </w:rPr>
        <w:t>nädalaplaanidena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lapsevanematele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tutvumiseks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Eliisis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. </w:t>
      </w:r>
      <w:proofErr w:type="spellStart"/>
      <w:r w:rsidRPr="00B07F8D">
        <w:rPr>
          <w:rFonts w:ascii="Times New Roman" w:hAnsi="Times New Roman" w:cs="Times New Roman"/>
          <w:lang w:val="fi-FI"/>
        </w:rPr>
        <w:t>Lähtudes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rühma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laste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huvidest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võib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rühma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õpetaja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vajadusel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nädala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teemat muuta </w:t>
      </w:r>
      <w:proofErr w:type="spellStart"/>
      <w:r w:rsidRPr="00B07F8D">
        <w:rPr>
          <w:rFonts w:ascii="Times New Roman" w:hAnsi="Times New Roman" w:cs="Times New Roman"/>
          <w:lang w:val="fi-FI"/>
        </w:rPr>
        <w:t>või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teema </w:t>
      </w:r>
      <w:proofErr w:type="spellStart"/>
      <w:r w:rsidRPr="00B07F8D">
        <w:rPr>
          <w:rFonts w:ascii="Times New Roman" w:hAnsi="Times New Roman" w:cs="Times New Roman"/>
          <w:lang w:val="fi-FI"/>
        </w:rPr>
        <w:t>käsitlemist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pikendada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5301EF80" w14:textId="3FF2218B" w:rsidR="00EF25BC" w:rsidRPr="00B07F8D" w:rsidRDefault="00EF25BC" w:rsidP="00B07F8D">
      <w:pPr>
        <w:spacing w:before="120" w:line="360" w:lineRule="auto"/>
        <w:jc w:val="both"/>
        <w:rPr>
          <w:rFonts w:ascii="Times New Roman" w:hAnsi="Times New Roman" w:cs="Times New Roman"/>
          <w:lang w:val="et-EE"/>
        </w:rPr>
      </w:pPr>
      <w:proofErr w:type="spellStart"/>
      <w:r w:rsidRPr="00B07F8D">
        <w:rPr>
          <w:rFonts w:ascii="Times New Roman" w:hAnsi="Times New Roman" w:cs="Times New Roman"/>
          <w:lang w:val="fi-FI"/>
        </w:rPr>
        <w:t>Maidla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Kooli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lasteaia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pedagoogilisel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nõupidamisel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said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paika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järgmised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alateemad </w:t>
      </w:r>
      <w:proofErr w:type="spellStart"/>
      <w:r w:rsidRPr="00B07F8D">
        <w:rPr>
          <w:rFonts w:ascii="Times New Roman" w:hAnsi="Times New Roman" w:cs="Times New Roman"/>
          <w:lang w:val="fi-FI"/>
        </w:rPr>
        <w:t>kuude</w:t>
      </w:r>
      <w:proofErr w:type="spellEnd"/>
      <w:r w:rsidRPr="00B07F8D">
        <w:rPr>
          <w:rFonts w:ascii="Times New Roman" w:hAnsi="Times New Roman" w:cs="Times New Roman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lang w:val="fi-FI"/>
        </w:rPr>
        <w:t>kaupa</w:t>
      </w:r>
      <w:proofErr w:type="spellEnd"/>
      <w:r w:rsidRPr="00B07F8D">
        <w:rPr>
          <w:rFonts w:ascii="Times New Roman" w:hAnsi="Times New Roman" w:cs="Times New Roman"/>
          <w:lang w:val="fi-FI"/>
        </w:rPr>
        <w:t>.</w:t>
      </w:r>
    </w:p>
    <w:p w14:paraId="0C4DF38B" w14:textId="77777777" w:rsidR="00EF25BC" w:rsidRPr="00B07F8D" w:rsidRDefault="00EF25BC" w:rsidP="00EF25BC">
      <w:pPr>
        <w:spacing w:before="120"/>
        <w:jc w:val="both"/>
        <w:rPr>
          <w:rFonts w:ascii="Times New Roman" w:hAnsi="Times New Roman" w:cs="Times New Roman"/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EF25BC" w:rsidRPr="00B07F8D" w14:paraId="6D0CADCA" w14:textId="77777777">
        <w:tc>
          <w:tcPr>
            <w:tcW w:w="1980" w:type="dxa"/>
          </w:tcPr>
          <w:p w14:paraId="2584E082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SEPTEMBER</w:t>
            </w:r>
          </w:p>
        </w:tc>
        <w:tc>
          <w:tcPr>
            <w:tcW w:w="7082" w:type="dxa"/>
          </w:tcPr>
          <w:p w14:paraId="75A599DD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Mihklipäev toob sügise tuppa.</w:t>
            </w:r>
          </w:p>
        </w:tc>
      </w:tr>
      <w:tr w:rsidR="00EF25BC" w:rsidRPr="00B07F8D" w14:paraId="234EDF65" w14:textId="77777777">
        <w:tc>
          <w:tcPr>
            <w:tcW w:w="1980" w:type="dxa"/>
          </w:tcPr>
          <w:p w14:paraId="1A741DFD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OKTOOBER</w:t>
            </w:r>
          </w:p>
        </w:tc>
        <w:tc>
          <w:tcPr>
            <w:tcW w:w="7082" w:type="dxa"/>
          </w:tcPr>
          <w:p w14:paraId="73AF3345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Kolletamiskuu kuulutab talve tulekut.</w:t>
            </w:r>
          </w:p>
        </w:tc>
      </w:tr>
      <w:tr w:rsidR="00EF25BC" w:rsidRPr="00B07F8D" w14:paraId="214201C6" w14:textId="77777777">
        <w:tc>
          <w:tcPr>
            <w:tcW w:w="1980" w:type="dxa"/>
          </w:tcPr>
          <w:p w14:paraId="23DCECF3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NOVEMBER</w:t>
            </w:r>
          </w:p>
        </w:tc>
        <w:tc>
          <w:tcPr>
            <w:tcW w:w="7082" w:type="dxa"/>
          </w:tcPr>
          <w:p w14:paraId="6D7AF626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Mart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tuleb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üle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maa,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Kadri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üle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karja.</w:t>
            </w:r>
          </w:p>
        </w:tc>
      </w:tr>
      <w:tr w:rsidR="00EF25BC" w:rsidRPr="00B07F8D" w14:paraId="5E41FF01" w14:textId="77777777">
        <w:tc>
          <w:tcPr>
            <w:tcW w:w="1980" w:type="dxa"/>
          </w:tcPr>
          <w:p w14:paraId="7C4AC70B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DETSEMBER</w:t>
            </w:r>
          </w:p>
        </w:tc>
        <w:tc>
          <w:tcPr>
            <w:tcW w:w="7082" w:type="dxa"/>
          </w:tcPr>
          <w:p w14:paraId="5BC2E116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Jõulukombed ja heateod.</w:t>
            </w:r>
          </w:p>
        </w:tc>
      </w:tr>
      <w:tr w:rsidR="00EF25BC" w:rsidRPr="00B07F8D" w14:paraId="7051DDFF" w14:textId="77777777">
        <w:tc>
          <w:tcPr>
            <w:tcW w:w="1980" w:type="dxa"/>
          </w:tcPr>
          <w:p w14:paraId="24E0A66D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JAANUAR</w:t>
            </w:r>
          </w:p>
        </w:tc>
        <w:tc>
          <w:tcPr>
            <w:tcW w:w="7082" w:type="dxa"/>
          </w:tcPr>
          <w:p w14:paraId="595D6E00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Tõnis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keerab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talvele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selja ja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toob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sammukese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kevadele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lähemale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.</w:t>
            </w:r>
          </w:p>
        </w:tc>
      </w:tr>
      <w:tr w:rsidR="00EF25BC" w:rsidRPr="00B07F8D" w14:paraId="43B558FE" w14:textId="77777777">
        <w:tc>
          <w:tcPr>
            <w:tcW w:w="1980" w:type="dxa"/>
          </w:tcPr>
          <w:p w14:paraId="0FBE8457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VEEBRUAR</w:t>
            </w:r>
          </w:p>
        </w:tc>
        <w:tc>
          <w:tcPr>
            <w:tcW w:w="7082" w:type="dxa"/>
          </w:tcPr>
          <w:p w14:paraId="1AE7A518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Vastlapäeval peab liugu laskma, siis kasvab pikk lina.</w:t>
            </w:r>
          </w:p>
        </w:tc>
      </w:tr>
      <w:tr w:rsidR="00EF25BC" w:rsidRPr="00B07F8D" w14:paraId="5054B8CD" w14:textId="77777777">
        <w:tc>
          <w:tcPr>
            <w:tcW w:w="1980" w:type="dxa"/>
          </w:tcPr>
          <w:p w14:paraId="1F23E8DC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MÄRTS</w:t>
            </w:r>
          </w:p>
        </w:tc>
        <w:tc>
          <w:tcPr>
            <w:tcW w:w="7082" w:type="dxa"/>
          </w:tcPr>
          <w:p w14:paraId="3FA8F891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Kevade märkide märkamine.</w:t>
            </w:r>
          </w:p>
        </w:tc>
      </w:tr>
      <w:tr w:rsidR="00EF25BC" w:rsidRPr="00B07F8D" w14:paraId="0C4B1B6F" w14:textId="77777777">
        <w:tc>
          <w:tcPr>
            <w:tcW w:w="1980" w:type="dxa"/>
          </w:tcPr>
          <w:p w14:paraId="5D42806A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APRILL</w:t>
            </w:r>
          </w:p>
        </w:tc>
        <w:tc>
          <w:tcPr>
            <w:tcW w:w="7082" w:type="dxa"/>
          </w:tcPr>
          <w:p w14:paraId="5B454A95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Jüripäev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kutsub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õue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kevadet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avastama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.</w:t>
            </w:r>
          </w:p>
        </w:tc>
      </w:tr>
      <w:tr w:rsidR="00EF25BC" w:rsidRPr="00B07F8D" w14:paraId="7A223A77" w14:textId="77777777">
        <w:tc>
          <w:tcPr>
            <w:tcW w:w="1980" w:type="dxa"/>
          </w:tcPr>
          <w:p w14:paraId="38683AFB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</w:rPr>
              <w:t>MAI</w:t>
            </w:r>
          </w:p>
        </w:tc>
        <w:tc>
          <w:tcPr>
            <w:tcW w:w="7082" w:type="dxa"/>
          </w:tcPr>
          <w:p w14:paraId="11AB77DE" w14:textId="77777777" w:rsidR="00EF25BC" w:rsidRPr="00B07F8D" w:rsidRDefault="00EF25BC">
            <w:pPr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Kevad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õitseb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loodus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tärkab</w:t>
            </w:r>
            <w:proofErr w:type="spellEnd"/>
            <w:r w:rsidRPr="00B07F8D">
              <w:rPr>
                <w:rFonts w:ascii="Times New Roman" w:hAnsi="Times New Roman" w:cs="Times New Roman"/>
                <w:kern w:val="2"/>
                <w:sz w:val="28"/>
                <w:szCs w:val="28"/>
                <w:lang w:val="fi-FI"/>
              </w:rPr>
              <w:t>.</w:t>
            </w:r>
          </w:p>
        </w:tc>
      </w:tr>
    </w:tbl>
    <w:p w14:paraId="0E29D7A0" w14:textId="77777777" w:rsidR="00EF25BC" w:rsidRPr="00B07F8D" w:rsidRDefault="00EF25BC" w:rsidP="00EF25BC">
      <w:pPr>
        <w:jc w:val="both"/>
        <w:rPr>
          <w:rFonts w:ascii="Times New Roman" w:hAnsi="Times New Roman" w:cs="Times New Roman"/>
          <w:sz w:val="28"/>
          <w:szCs w:val="28"/>
          <w:lang w:val="fi-FI"/>
        </w:rPr>
      </w:pPr>
    </w:p>
    <w:p w14:paraId="7641DA48" w14:textId="77777777" w:rsidR="00EF25BC" w:rsidRPr="00B07F8D" w:rsidRDefault="00EF25BC" w:rsidP="00EF25BC">
      <w:pPr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B07F8D">
        <w:rPr>
          <w:rFonts w:ascii="Times New Roman" w:hAnsi="Times New Roman" w:cs="Times New Roman"/>
          <w:sz w:val="28"/>
          <w:szCs w:val="28"/>
          <w:lang w:val="fi-FI"/>
        </w:rPr>
        <w:t xml:space="preserve">JUUNI, JUULI, AUGUST – </w:t>
      </w:r>
      <w:proofErr w:type="spellStart"/>
      <w:r w:rsidRPr="00B07F8D">
        <w:rPr>
          <w:rFonts w:ascii="Times New Roman" w:hAnsi="Times New Roman" w:cs="Times New Roman"/>
          <w:sz w:val="28"/>
          <w:szCs w:val="28"/>
          <w:lang w:val="fi-FI"/>
        </w:rPr>
        <w:t>õpitu</w:t>
      </w:r>
      <w:proofErr w:type="spellEnd"/>
      <w:r w:rsidRPr="00B07F8D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sz w:val="28"/>
          <w:szCs w:val="28"/>
          <w:lang w:val="fi-FI"/>
        </w:rPr>
        <w:t>kordamine</w:t>
      </w:r>
      <w:proofErr w:type="spellEnd"/>
      <w:r w:rsidRPr="00B07F8D">
        <w:rPr>
          <w:rFonts w:ascii="Times New Roman" w:hAnsi="Times New Roman" w:cs="Times New Roman"/>
          <w:sz w:val="28"/>
          <w:szCs w:val="28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sz w:val="28"/>
          <w:szCs w:val="28"/>
          <w:lang w:val="fi-FI"/>
        </w:rPr>
        <w:t>kinnistamine</w:t>
      </w:r>
      <w:proofErr w:type="spellEnd"/>
      <w:r w:rsidRPr="00B07F8D">
        <w:rPr>
          <w:rFonts w:ascii="Times New Roman" w:hAnsi="Times New Roman" w:cs="Times New Roman"/>
          <w:sz w:val="28"/>
          <w:szCs w:val="28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sz w:val="28"/>
          <w:szCs w:val="28"/>
          <w:lang w:val="fi-FI"/>
        </w:rPr>
        <w:t>õuesõpe</w:t>
      </w:r>
      <w:proofErr w:type="spellEnd"/>
      <w:r w:rsidRPr="00B07F8D">
        <w:rPr>
          <w:rFonts w:ascii="Times New Roman" w:hAnsi="Times New Roman" w:cs="Times New Roman"/>
          <w:sz w:val="28"/>
          <w:szCs w:val="28"/>
          <w:lang w:val="fi-FI"/>
        </w:rPr>
        <w:t>.</w:t>
      </w:r>
    </w:p>
    <w:p w14:paraId="575FEF18" w14:textId="77777777" w:rsidR="00EF25BC" w:rsidRPr="00B07F8D" w:rsidRDefault="00EF25BC" w:rsidP="00EF25BC">
      <w:pPr>
        <w:jc w:val="both"/>
        <w:rPr>
          <w:rFonts w:ascii="Times New Roman" w:hAnsi="Times New Roman" w:cs="Times New Roman"/>
          <w:sz w:val="28"/>
          <w:szCs w:val="28"/>
          <w:lang w:val="fi-FI"/>
        </w:rPr>
      </w:pPr>
    </w:p>
    <w:tbl>
      <w:tblPr>
        <w:tblW w:w="95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2040"/>
        <w:gridCol w:w="2310"/>
        <w:gridCol w:w="3809"/>
      </w:tblGrid>
      <w:tr w:rsidR="00EF25BC" w:rsidRPr="00B07F8D" w14:paraId="1FA1927A" w14:textId="77777777">
        <w:trPr>
          <w:trHeight w:val="345"/>
        </w:trPr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645E23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F8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KUUD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7C2634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F8D">
              <w:rPr>
                <w:rFonts w:ascii="Times New Roman" w:eastAsia="Calibri" w:hAnsi="Times New Roman" w:cs="Times New Roman"/>
                <w:b/>
                <w:bCs/>
              </w:rPr>
              <w:t>TEEMA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D26949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F8D">
              <w:rPr>
                <w:rFonts w:ascii="Times New Roman" w:eastAsia="Calibri" w:hAnsi="Times New Roman" w:cs="Times New Roman"/>
                <w:b/>
                <w:bCs/>
              </w:rPr>
              <w:t>NÄDALA TEEMA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1E11E6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7F8D">
              <w:rPr>
                <w:rFonts w:ascii="Times New Roman" w:eastAsia="Calibri" w:hAnsi="Times New Roman" w:cs="Times New Roman"/>
                <w:b/>
                <w:bCs/>
              </w:rPr>
              <w:t>ÜRITUSED</w:t>
            </w:r>
          </w:p>
        </w:tc>
      </w:tr>
      <w:tr w:rsidR="00EF25BC" w:rsidRPr="00B07F8D" w14:paraId="726AFD96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7D17B5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E0335E0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C3691E9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488990B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17642F83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797F795F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2A6027FA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45EA5C0A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4AD9CAA4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203FDBB5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4CDC785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eastAsia="Calibri" w:hAnsi="Times New Roman" w:cs="Times New Roman"/>
                <w:b/>
              </w:rPr>
              <w:t>September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13CF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78C41F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ACAAA9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BFE6BB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A77530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EB8FD9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9E4B59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61621E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A1EF3B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07926D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2D42B7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Mihklipäev toob sügise tuppa.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4963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   31.08-04.09</w:t>
            </w:r>
          </w:p>
          <w:p w14:paraId="7F53FDA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Tarkus tuleb tasapisi…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78EB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01.09 Tarkusepäev e. teadmistepäev.</w:t>
            </w:r>
          </w:p>
        </w:tc>
      </w:tr>
      <w:tr w:rsidR="00EF25BC" w:rsidRPr="00B07F8D" w14:paraId="4AF1727C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8F4E0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B1BAD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A72F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07.-11.09</w:t>
            </w:r>
          </w:p>
          <w:p w14:paraId="46F98742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Sügislilled teevad rõõmsaks vanavanemad.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6CFC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08.09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Ussimaarjapäev</w:t>
            </w:r>
            <w:proofErr w:type="spellEnd"/>
          </w:p>
          <w:p w14:paraId="7F1E1F9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Vanavanemate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päev</w:t>
            </w:r>
            <w:proofErr w:type="spellEnd"/>
          </w:p>
          <w:p w14:paraId="41ADFDE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10.09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Lastevanemate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koosolek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17.00</w:t>
            </w:r>
          </w:p>
        </w:tc>
      </w:tr>
      <w:tr w:rsidR="00EF25BC" w:rsidRPr="00B07F8D" w14:paraId="57F5F3ED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C1DF6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A462E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26A9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sv-SE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r w:rsidRPr="00B07F8D">
              <w:rPr>
                <w:rFonts w:ascii="Times New Roman" w:hAnsi="Times New Roman" w:cs="Times New Roman"/>
                <w:lang w:val="sv-SE"/>
              </w:rPr>
              <w:t>14.-18.09</w:t>
            </w:r>
          </w:p>
          <w:p w14:paraId="287011AD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sv-SE"/>
              </w:rPr>
              <w:t>Sügis</w:t>
            </w:r>
            <w:proofErr w:type="spellEnd"/>
            <w:r w:rsidRPr="00B07F8D"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sv-SE"/>
              </w:rPr>
              <w:t>metsas</w:t>
            </w:r>
            <w:proofErr w:type="spellEnd"/>
            <w:r w:rsidRPr="00B07F8D">
              <w:rPr>
                <w:rFonts w:ascii="Times New Roman" w:hAnsi="Times New Roman" w:cs="Times New Roman"/>
                <w:lang w:val="sv-SE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sv-SE"/>
              </w:rPr>
              <w:t>värvid</w:t>
            </w:r>
            <w:proofErr w:type="spellEnd"/>
            <w:r w:rsidRPr="00B07F8D"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sv-SE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sv-SE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sv-SE"/>
              </w:rPr>
              <w:t>ümber</w:t>
            </w:r>
            <w:proofErr w:type="spellEnd"/>
            <w:r w:rsidRPr="00B07F8D">
              <w:rPr>
                <w:rFonts w:ascii="Times New Roman" w:hAnsi="Times New Roman" w:cs="Times New Roman"/>
                <w:lang w:val="sv-SE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2E61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sv-SE"/>
              </w:rPr>
            </w:pPr>
          </w:p>
          <w:p w14:paraId="6323300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F25BC" w:rsidRPr="00B07F8D" w14:paraId="674CE4F6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BA93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sv-SE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357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sv-SE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BD114" w14:textId="77777777" w:rsidR="00EF25BC" w:rsidRPr="00B07F8D" w:rsidRDefault="00EF25B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  <w:lang w:val="sv-SE"/>
              </w:rPr>
              <w:t xml:space="preserve"> </w:t>
            </w:r>
            <w:r w:rsidRPr="00B07F8D">
              <w:rPr>
                <w:rFonts w:ascii="Times New Roman" w:eastAsia="Calibri" w:hAnsi="Times New Roman" w:cs="Times New Roman"/>
              </w:rPr>
              <w:t>21.-25.09</w:t>
            </w:r>
          </w:p>
          <w:p w14:paraId="34E0CFD9" w14:textId="77777777" w:rsidR="00EF25BC" w:rsidRPr="00B07F8D" w:rsidRDefault="00EF25B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>Sportides sügisele vastu.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27AA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21.09 Madisepäev</w:t>
            </w:r>
          </w:p>
          <w:p w14:paraId="2178CCD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21.09 Rahvusvaheline rahupäev – sõprus, headus, rahumeelne koosmäng.</w:t>
            </w:r>
          </w:p>
          <w:p w14:paraId="3257EC7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21845B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23.09 Rõõmupesa Mini- Maru </w:t>
            </w:r>
          </w:p>
          <w:p w14:paraId="283729D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23.09 sügis algab 03.05</w:t>
            </w:r>
          </w:p>
        </w:tc>
      </w:tr>
      <w:tr w:rsidR="00EF25BC" w:rsidRPr="00B07F8D" w14:paraId="26DBB303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F892A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1DD51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5EDAA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</w:t>
            </w:r>
            <w:r w:rsidRPr="00B07F8D">
              <w:rPr>
                <w:rFonts w:ascii="Times New Roman" w:hAnsi="Times New Roman" w:cs="Times New Roman"/>
              </w:rPr>
              <w:t xml:space="preserve">  28.09-02.10</w:t>
            </w:r>
          </w:p>
          <w:p w14:paraId="3DFB5FB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Mihklipäev toob saagi salve.</w:t>
            </w:r>
          </w:p>
          <w:p w14:paraId="6F93917F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Muusika teeb meele rõõmsaks.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1A0D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29.09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Mihklipäev</w:t>
            </w:r>
            <w:proofErr w:type="spellEnd"/>
          </w:p>
          <w:p w14:paraId="6FC2FFC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01.10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Puravike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rühma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Rahvusvahelise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muusikapäeva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raames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pärimusmuusika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üritus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Sondas</w:t>
            </w:r>
            <w:proofErr w:type="spellEnd"/>
          </w:p>
        </w:tc>
      </w:tr>
      <w:tr w:rsidR="00EF25BC" w:rsidRPr="00B07F8D" w14:paraId="27A7F3EE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6F50A2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2A7528D3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6BABF58D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3EF8065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C1791C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F3FF07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2F893B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546C95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7A5DDF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1427AF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E74552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Oktoober</w:t>
            </w:r>
          </w:p>
          <w:p w14:paraId="5FF4C4CA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C2E55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77F3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56F9362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319E6A3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255D1B0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7FE339C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B2C7DC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4E135B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ED5CCA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7B19C89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2731F8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31B874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Kolletamiskuu kuulutab talve tulekut.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0E23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  05.-09.10</w:t>
            </w:r>
          </w:p>
          <w:p w14:paraId="12933FC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Väärtustame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Eesti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leiba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mis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toob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lauale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soojust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kodutunnet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ühtekuuluvust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  <w:p w14:paraId="3601BEE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5A46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05.10 </w:t>
            </w:r>
            <w:proofErr w:type="spellStart"/>
            <w:r w:rsidRPr="00B07F8D">
              <w:rPr>
                <w:rFonts w:ascii="Times New Roman" w:hAnsi="Times New Roman" w:cs="Times New Roman"/>
              </w:rPr>
              <w:t>Õpetajate</w:t>
            </w:r>
            <w:proofErr w:type="spellEnd"/>
            <w:r w:rsidRPr="00B07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</w:rPr>
              <w:t>päev</w:t>
            </w:r>
            <w:proofErr w:type="spellEnd"/>
          </w:p>
          <w:p w14:paraId="7F818A6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26741EBC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45A8D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6AD62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5BFC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12.-16.10</w:t>
            </w:r>
          </w:p>
          <w:p w14:paraId="52BAFE92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Sügis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kuldab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põllud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toob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rikkaliku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saagi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5199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16.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oktoober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– maailma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toidupäev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–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tervislik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toit,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toidu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päritolu</w:t>
            </w:r>
            <w:proofErr w:type="spellEnd"/>
          </w:p>
        </w:tc>
      </w:tr>
      <w:tr w:rsidR="00EF25BC" w:rsidRPr="00B07F8D" w14:paraId="41AA4315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CBDA7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886AE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A2D2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19.-23.10</w:t>
            </w:r>
          </w:p>
          <w:p w14:paraId="7023406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Sügisene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külm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tuul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annab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rändlindudele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märku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: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aeg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on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teele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asuda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BA13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25.10 Talve ajale üleminek</w:t>
            </w:r>
          </w:p>
          <w:p w14:paraId="2313979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1496108C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DC595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5B465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6C0F0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26.-30.10</w:t>
            </w:r>
          </w:p>
          <w:p w14:paraId="074493A7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Metsas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on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elu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ka siis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kui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me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seda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ei näe –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loomad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valmistuvad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talveuneks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126B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6699A289" w14:textId="77777777">
        <w:trPr>
          <w:trHeight w:val="975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057FD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  <w:r w:rsidRPr="00B07F8D">
              <w:rPr>
                <w:rFonts w:ascii="Times New Roman" w:hAnsi="Times New Roman" w:cs="Times New Roman"/>
                <w:b/>
                <w:kern w:val="3"/>
              </w:rPr>
              <w:t>November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05F85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  <w:p w14:paraId="3214823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>Mart</w:t>
            </w:r>
            <w:proofErr w:type="spellEnd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>tuleb</w:t>
            </w:r>
            <w:proofErr w:type="spellEnd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>üle</w:t>
            </w:r>
            <w:proofErr w:type="spellEnd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 xml:space="preserve"> maa, </w:t>
            </w:r>
            <w:proofErr w:type="spellStart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>Kadri</w:t>
            </w:r>
            <w:proofErr w:type="spellEnd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>üle</w:t>
            </w:r>
            <w:proofErr w:type="spellEnd"/>
            <w:r w:rsidRPr="00B07F8D">
              <w:rPr>
                <w:rFonts w:ascii="Times New Roman" w:hAnsi="Times New Roman" w:cs="Times New Roman"/>
                <w:b/>
                <w:kern w:val="3"/>
                <w:lang w:val="fi-FI"/>
              </w:rPr>
              <w:t xml:space="preserve"> karja.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4275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02.-06.11</w:t>
            </w:r>
          </w:p>
          <w:p w14:paraId="00F5E04B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Isa –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väike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kangelane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suure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südamega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!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A4CB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02.11 Hingedepäev</w:t>
            </w:r>
          </w:p>
          <w:p w14:paraId="674F41B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Isadepäev</w:t>
            </w:r>
          </w:p>
        </w:tc>
      </w:tr>
      <w:tr w:rsidR="00EF25BC" w:rsidRPr="00B07F8D" w14:paraId="4793B70E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FD486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D02B3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741A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09.-13.11</w:t>
            </w:r>
          </w:p>
          <w:p w14:paraId="3D3ED852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Mardid toovad õnne ja valguspüha südamesse soojust.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D992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10.11 Mardipäev</w:t>
            </w:r>
          </w:p>
          <w:p w14:paraId="51E9656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11.11 Laternapäev ehk valgusepüha</w:t>
            </w:r>
          </w:p>
          <w:p w14:paraId="01E4F4E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37D93EC6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E260F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AEBC2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4BE2C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16.-20.11</w:t>
            </w:r>
          </w:p>
          <w:p w14:paraId="22B052A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Avastame, milliseid töid teevad mehed ja poisid ning kuidas nende osavad käed abiks on – väärtustame poisse rühmas.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FEB7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19.11 Meestepäev</w:t>
            </w:r>
          </w:p>
        </w:tc>
      </w:tr>
      <w:tr w:rsidR="00EF25BC" w:rsidRPr="00B07F8D" w14:paraId="257DEC67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4A0627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DABFF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235C0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23.-27.11</w:t>
            </w:r>
          </w:p>
          <w:p w14:paraId="5CD4DF3D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Kadripäeval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toome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tuppa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rõõmu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tutvume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koduloomade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-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lindudega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514D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25.11 </w:t>
            </w:r>
            <w:proofErr w:type="spellStart"/>
            <w:r w:rsidRPr="00B07F8D">
              <w:rPr>
                <w:rFonts w:ascii="Times New Roman" w:hAnsi="Times New Roman" w:cs="Times New Roman"/>
              </w:rPr>
              <w:t>Kadripäev</w:t>
            </w:r>
            <w:proofErr w:type="spellEnd"/>
          </w:p>
        </w:tc>
      </w:tr>
      <w:tr w:rsidR="00EF25BC" w:rsidRPr="00B07F8D" w14:paraId="4372136F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E2F2F9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F902635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8167A85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1673429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F48B57A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66E61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7D95888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CA34EC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5012EB4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0DA11A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Detsember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36F2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582D372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59AA2A7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702ADEE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37B64A6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751A02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1798AE6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ED2832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CFD603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F60953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Jõulukombed ja heateod.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92F2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  30.11-04.12</w:t>
            </w:r>
          </w:p>
          <w:p w14:paraId="4DA2D2A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Jõuluootus ja päkapikud.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7D7E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30.11 I advent</w:t>
            </w:r>
          </w:p>
          <w:p w14:paraId="62A3DD6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30.11 Andresepäev</w:t>
            </w:r>
          </w:p>
        </w:tc>
      </w:tr>
      <w:tr w:rsidR="00EF25BC" w:rsidRPr="00B07F8D" w14:paraId="7CC7FAF9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6060B2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6A383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AC47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07.-11.12</w:t>
            </w:r>
          </w:p>
          <w:p w14:paraId="1E4FA4BB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Jõulurõõm kasvab iga päevaga.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F66C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07.12 II advent</w:t>
            </w:r>
          </w:p>
        </w:tc>
      </w:tr>
      <w:tr w:rsidR="00EF25BC" w:rsidRPr="00B07F8D" w14:paraId="345B5C0F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F4125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6FDB5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E3C4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14.-18.12</w:t>
            </w:r>
          </w:p>
          <w:p w14:paraId="489B0E97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Headus teeb jõuluaja eriliseks.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B836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14.12 III advent</w:t>
            </w:r>
          </w:p>
          <w:p w14:paraId="263E053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11B44DF9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E78B0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CE8F9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7AF8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21.-23.12</w:t>
            </w:r>
          </w:p>
          <w:p w14:paraId="77C6C5A8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 xml:space="preserve">Neli küünalt säravad – </w:t>
            </w:r>
            <w:r w:rsidRPr="00B07F8D">
              <w:rPr>
                <w:rFonts w:ascii="Times New Roman" w:hAnsi="Times New Roman" w:cs="Times New Roman"/>
              </w:rPr>
              <w:lastRenderedPageBreak/>
              <w:t>jõulupidu.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9AD9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lastRenderedPageBreak/>
              <w:t>21.12 IV advent</w:t>
            </w:r>
          </w:p>
          <w:p w14:paraId="65A5B24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21.12 Talve algus 22.50</w:t>
            </w:r>
          </w:p>
          <w:p w14:paraId="20B4422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21.12 Toomapäev</w:t>
            </w:r>
          </w:p>
          <w:p w14:paraId="3E59AFA6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lastRenderedPageBreak/>
              <w:t>21.12 Jõulupidu rühmas 16.00</w:t>
            </w:r>
          </w:p>
        </w:tc>
      </w:tr>
      <w:tr w:rsidR="00EF25BC" w:rsidRPr="00B07F8D" w14:paraId="3F39EE0F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1FF4B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FAFCB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E178F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28.-31.12</w:t>
            </w:r>
          </w:p>
          <w:p w14:paraId="179A6DF7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Vana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aasta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lõpeb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et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uus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saaks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alguse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96C3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1D961189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6E96BF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2999DEBA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0F02480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592392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5A7ED6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64C616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B40F74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65BDA6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Jaanuar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6794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5AF8A80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10524C8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404F0E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3F09DF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0E9BD8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2192DA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6AFA17D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Tõnis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keerab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talvele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selja ja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toob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sammukese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kevadele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lähemale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>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0A23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>04.-08.01.2027</w:t>
            </w:r>
          </w:p>
          <w:p w14:paraId="570AEF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Head uut aastat!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754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06.01 Kolmekuninga päev</w:t>
            </w:r>
          </w:p>
        </w:tc>
      </w:tr>
      <w:tr w:rsidR="00EF25BC" w:rsidRPr="00B07F8D" w14:paraId="4E1BBE2D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2B69F9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8D279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46CD3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11.-15.01</w:t>
            </w:r>
          </w:p>
          <w:p w14:paraId="113FB17F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Taliharjapäev murrab talve selgroogu – loodus meie ümber.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91C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75D55D7A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5BA9F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93B4C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C2164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18.-22.01</w:t>
            </w:r>
          </w:p>
          <w:p w14:paraId="0FEA028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Talv joonistab loodusesse jälgi ja mustreid ning valmivad uhked lumememmed.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F98A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18.01 Ülemaailmne lumememmepäev.</w:t>
            </w:r>
          </w:p>
          <w:p w14:paraId="173F636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6DC2AAED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700337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380C0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33BF8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25.-29.01</w:t>
            </w:r>
          </w:p>
          <w:p w14:paraId="12906C7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Aitame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väikestel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tiivulistel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talve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üle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elada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ED79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10338200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2440D4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fi-FI"/>
              </w:rPr>
            </w:pPr>
          </w:p>
          <w:p w14:paraId="69D7F33C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fi-FI"/>
              </w:rPr>
            </w:pPr>
          </w:p>
          <w:p w14:paraId="1C9B260E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lang w:val="fi-FI"/>
              </w:rPr>
            </w:pPr>
          </w:p>
          <w:p w14:paraId="070FB816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0115E509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400030DC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625F304D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78CCF11B" w14:textId="77777777" w:rsidR="00EF25BC" w:rsidRPr="00B07F8D" w:rsidRDefault="00EF25BC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t-EE"/>
              </w:rPr>
            </w:pPr>
          </w:p>
          <w:p w14:paraId="694A91A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eastAsia="Calibri" w:hAnsi="Times New Roman" w:cs="Times New Roman"/>
                <w:b/>
              </w:rPr>
              <w:t>Veebruar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3268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5A93DD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8B546AE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7D654D2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24F0B5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1D721D6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3DDE153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0BE0A5F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et-EE"/>
              </w:rPr>
            </w:pPr>
          </w:p>
          <w:p w14:paraId="444AC28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hAnsi="Times New Roman" w:cs="Times New Roman"/>
                <w:b/>
              </w:rPr>
              <w:t>Vastlapäeval peab liugu laskma, siis kasvab pikk lina.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6775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>01.-05.02</w:t>
            </w:r>
          </w:p>
          <w:p w14:paraId="0FEBF49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Suur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maailm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algab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kodust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kodukohast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3AF2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02.02 </w:t>
            </w:r>
            <w:proofErr w:type="spellStart"/>
            <w:r w:rsidRPr="00B07F8D">
              <w:rPr>
                <w:rFonts w:ascii="Times New Roman" w:hAnsi="Times New Roman" w:cs="Times New Roman"/>
              </w:rPr>
              <w:t>Küünlapäev</w:t>
            </w:r>
            <w:proofErr w:type="spellEnd"/>
          </w:p>
        </w:tc>
      </w:tr>
      <w:tr w:rsidR="00EF25BC" w:rsidRPr="00B07F8D" w14:paraId="7F484BF9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0F062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6AE872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429B1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08.-12.02</w:t>
            </w:r>
          </w:p>
          <w:p w14:paraId="5FA041B1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Kodukohast kaugemale avastame kodumaakonda. Vastlaliug sõbraga.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50DB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09.02 Vastlapäev</w:t>
            </w:r>
          </w:p>
          <w:p w14:paraId="36EB632B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Sõbrapäev</w:t>
            </w:r>
          </w:p>
        </w:tc>
      </w:tr>
      <w:tr w:rsidR="00EF25BC" w:rsidRPr="00B07F8D" w14:paraId="3D92D6F8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978A1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9A61B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36187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15.-19.02</w:t>
            </w:r>
          </w:p>
          <w:p w14:paraId="6EE14CC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Samm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sammult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kaugemale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avastame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oma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väikest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Eestimaad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BA59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  <w:p w14:paraId="751B90E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7B810F5B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DB50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2755BD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11F54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22.-26.02</w:t>
            </w:r>
          </w:p>
          <w:p w14:paraId="44EBDA64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Eesti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sünnipäev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- 109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aastat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rõõmu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lugusid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6185A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Eesti Vabariigi 109. aastapäev.</w:t>
            </w:r>
          </w:p>
        </w:tc>
      </w:tr>
      <w:tr w:rsidR="00EF25BC" w:rsidRPr="00B07F8D" w14:paraId="67466383" w14:textId="77777777">
        <w:trPr>
          <w:trHeight w:val="975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370E0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821A85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E42DE6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659F68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452360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0EEDCB2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69556B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A2C208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  <w:r w:rsidRPr="00B07F8D">
              <w:rPr>
                <w:rFonts w:ascii="Times New Roman" w:hAnsi="Times New Roman" w:cs="Times New Roman"/>
                <w:b/>
                <w:kern w:val="3"/>
              </w:rPr>
              <w:t>Märts</w:t>
            </w:r>
          </w:p>
          <w:p w14:paraId="79E83BB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D4804E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EF0933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E4B9C0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5ACF76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79D16B9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07D6FED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73BC43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AE2779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D13F749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202944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7FEF282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AAA3E17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01CE287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F2B3DB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8EB8C3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F6FFC8A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638280D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3656679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418EB1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AFF1DC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82742DF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53D597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D9D74F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C9CAF3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1FAFDD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4E8FCB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934E47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D2E2C42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  <w:r w:rsidRPr="00B07F8D">
              <w:rPr>
                <w:rFonts w:ascii="Times New Roman" w:hAnsi="Times New Roman" w:cs="Times New Roman"/>
                <w:b/>
                <w:kern w:val="3"/>
                <w:lang w:val="et-EE"/>
              </w:rPr>
              <w:t>Aprill</w:t>
            </w:r>
          </w:p>
          <w:p w14:paraId="5F64B73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5D4BD2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D6844C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4242D9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AF5A769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D2451C5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561B841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0E6463D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218DF0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B4F3317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867B96B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E412353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3F4FEE4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8E36591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6BC455D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FBDEAE3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  <w:r w:rsidRPr="00B07F8D">
              <w:rPr>
                <w:rFonts w:ascii="Times New Roman" w:hAnsi="Times New Roman" w:cs="Times New Roman"/>
                <w:b/>
                <w:kern w:val="3"/>
                <w:lang w:val="et-EE"/>
              </w:rPr>
              <w:t>Kevade märkide märkamine.</w:t>
            </w:r>
          </w:p>
          <w:p w14:paraId="03E8C1BD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35D16C7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53F7CB9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FA0BA66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41B91D3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0B64363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B4410FE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D4CCCEC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65E3BBF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7826E932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7CD2911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4AD1511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F0E073D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83895BD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6DD540AF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91F6F4A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35FD2B25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C6D0C4C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E7DA1FE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04BC53B6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7E416B4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447C9F7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11BC2A7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10743CE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4EC10615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5E134212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23DAA2B4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</w:p>
          <w:p w14:paraId="15A09807" w14:textId="77777777" w:rsidR="000A6B7C" w:rsidRPr="00B07F8D" w:rsidRDefault="000A6B7C">
            <w:pPr>
              <w:rPr>
                <w:rFonts w:ascii="Times New Roman" w:hAnsi="Times New Roman" w:cs="Times New Roman"/>
                <w:b/>
                <w:kern w:val="3"/>
                <w:lang w:val="et-EE"/>
              </w:rPr>
            </w:pPr>
            <w:r w:rsidRPr="00B07F8D">
              <w:rPr>
                <w:rFonts w:ascii="Times New Roman" w:hAnsi="Times New Roman" w:cs="Times New Roman"/>
                <w:b/>
                <w:kern w:val="3"/>
                <w:lang w:val="et-EE"/>
              </w:rPr>
              <w:t>Jüripäev kutsub õue kevadet avastama.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506B4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et-EE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B07F8D">
              <w:rPr>
                <w:rFonts w:ascii="Times New Roman" w:hAnsi="Times New Roman" w:cs="Times New Roman"/>
                <w:lang w:val="fi-FI"/>
              </w:rPr>
              <w:t>01.-05.03</w:t>
            </w:r>
          </w:p>
          <w:p w14:paraId="6F0F1023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Põhjast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lõunasse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loomad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ilm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muutuvad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koos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B0C5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2144E335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6491FA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0E13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BBF3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08.-12.03</w:t>
            </w:r>
          </w:p>
          <w:p w14:paraId="10B34D1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oma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keel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meie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omad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lood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. </w:t>
            </w:r>
            <w:proofErr w:type="spellStart"/>
            <w:r w:rsidRPr="00B07F8D">
              <w:rPr>
                <w:rFonts w:ascii="Times New Roman" w:hAnsi="Times New Roman" w:cs="Times New Roman"/>
              </w:rPr>
              <w:t>Väärtustame</w:t>
            </w:r>
            <w:proofErr w:type="spellEnd"/>
            <w:r w:rsidRPr="00B07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</w:rPr>
              <w:t>tüdrukuid</w:t>
            </w:r>
            <w:proofErr w:type="spellEnd"/>
            <w:r w:rsidRPr="00B07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</w:rPr>
              <w:t>rühmas</w:t>
            </w:r>
            <w:proofErr w:type="spellEnd"/>
            <w:r w:rsidRPr="00B07F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22AD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08.03 Naistepäev</w:t>
            </w:r>
          </w:p>
          <w:p w14:paraId="6D52B47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14.03 Emakeelepäev</w:t>
            </w:r>
          </w:p>
          <w:p w14:paraId="18E1960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6AAED741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CD343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599C50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EA405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15.-19.03</w:t>
            </w:r>
          </w:p>
          <w:p w14:paraId="7F77306D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Talv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taandub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tasa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kevad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piilub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ukse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vahelt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9B2E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20.03 Kevade algus</w:t>
            </w:r>
          </w:p>
          <w:p w14:paraId="2FA1BBD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21.03 Ülemaailmne luulepäev</w:t>
            </w:r>
          </w:p>
        </w:tc>
      </w:tr>
      <w:tr w:rsidR="00EF25BC" w:rsidRPr="00B07F8D" w14:paraId="69A46E3C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84B76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7C954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79ABC" w14:textId="77777777" w:rsidR="00EF25BC" w:rsidRPr="00B07F8D" w:rsidRDefault="00EF25B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22.-25.03</w:t>
            </w:r>
          </w:p>
          <w:p w14:paraId="7378053F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 Kevad toob pühad, teatrielamused ja pikemad päevad.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E31C1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26.03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Suur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reede</w:t>
            </w:r>
            <w:proofErr w:type="spellEnd"/>
          </w:p>
          <w:p w14:paraId="44779A4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27.03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Teatripäev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–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lavastuse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loomine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lavale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toomine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  <w:p w14:paraId="3B671FA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 xml:space="preserve">28.03 Suve </w:t>
            </w:r>
            <w:proofErr w:type="spellStart"/>
            <w:r w:rsidRPr="00B07F8D">
              <w:rPr>
                <w:rFonts w:ascii="Times New Roman" w:hAnsi="Times New Roman" w:cs="Times New Roman"/>
              </w:rPr>
              <w:t>ajale</w:t>
            </w:r>
            <w:proofErr w:type="spellEnd"/>
            <w:r w:rsidRPr="00B07F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</w:rPr>
              <w:t>üleminek</w:t>
            </w:r>
            <w:proofErr w:type="spellEnd"/>
          </w:p>
          <w:p w14:paraId="7E359BB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422EC238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25E636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FD8D7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904F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29.03-02.04</w:t>
            </w:r>
            <w:r w:rsidRPr="00B07F8D">
              <w:rPr>
                <w:rFonts w:ascii="Times New Roman" w:hAnsi="Times New Roman" w:cs="Times New Roman"/>
              </w:rPr>
              <w:t xml:space="preserve"> </w:t>
            </w:r>
          </w:p>
          <w:p w14:paraId="2EB15A4B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Nalja nabani, naeru südameni.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1B6CD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01.04 Naljapäev</w:t>
            </w:r>
          </w:p>
        </w:tc>
      </w:tr>
      <w:tr w:rsidR="00EF25BC" w:rsidRPr="00B07F8D" w14:paraId="3BCFC497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DDBFD4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14E78E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40DA0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05.-09.04</w:t>
            </w:r>
          </w:p>
          <w:p w14:paraId="538B8133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Maailmaruum</w:t>
            </w:r>
          </w:p>
          <w:p w14:paraId="29E865B5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2A4F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Õnnetriinu rühm korraldab spordiürituse Jüri- Torm, toimumisaeg aprill 2027</w:t>
            </w:r>
          </w:p>
        </w:tc>
      </w:tr>
      <w:tr w:rsidR="00EF25BC" w:rsidRPr="00B07F8D" w14:paraId="50D8FB2E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B5B06B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3DD15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5A41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</w:t>
            </w:r>
            <w:r w:rsidRPr="00B07F8D">
              <w:rPr>
                <w:rFonts w:ascii="Times New Roman" w:hAnsi="Times New Roman" w:cs="Times New Roman"/>
                <w:lang w:val="fi-FI"/>
              </w:rPr>
              <w:t>12.-16.04</w:t>
            </w:r>
          </w:p>
          <w:p w14:paraId="46C5E9BE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Vihmapiisast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mere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avarusteni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-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avastame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veemaailma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4E58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  <w:p w14:paraId="1E056AA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EF25BC" w:rsidRPr="00B07F8D" w14:paraId="75DA31F1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28F93D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EE77B8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3B08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19.-23.04</w:t>
            </w:r>
          </w:p>
          <w:p w14:paraId="2547E6FD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Jürijooksuga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saab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kevad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hoogu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juurde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!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53760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23.04 Jüripäev</w:t>
            </w:r>
          </w:p>
        </w:tc>
      </w:tr>
      <w:tr w:rsidR="00EF25BC" w:rsidRPr="00B07F8D" w14:paraId="42DD3498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BAE31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A78D0C" w14:textId="77777777" w:rsidR="00EF25BC" w:rsidRPr="00B07F8D" w:rsidRDefault="00EF25BC">
            <w:pPr>
              <w:rPr>
                <w:rFonts w:ascii="Times New Roman" w:hAnsi="Times New Roman" w:cs="Times New Roman"/>
                <w:b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B0A6F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26.-30.04</w:t>
            </w:r>
          </w:p>
          <w:p w14:paraId="0E2C0E95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Tiivad sirgu, laulud lendu.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81DD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2A819C95" w14:textId="77777777">
        <w:trPr>
          <w:trHeight w:val="720"/>
        </w:trPr>
        <w:tc>
          <w:tcPr>
            <w:tcW w:w="1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37783F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A0CD83C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9D05D59" w14:textId="77777777" w:rsidR="00EF25BC" w:rsidRPr="00B07F8D" w:rsidRDefault="00EF25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999FA3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07F8D">
              <w:rPr>
                <w:rFonts w:ascii="Times New Roman" w:eastAsia="Calibri" w:hAnsi="Times New Roman" w:cs="Times New Roman"/>
                <w:b/>
              </w:rPr>
              <w:t>Mai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11CD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585C76E4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6E49DC5F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</w:p>
          <w:p w14:paraId="229816A9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b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Kevad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õitseb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loodus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b/>
                <w:lang w:val="fi-FI"/>
              </w:rPr>
              <w:t>tärkab</w:t>
            </w:r>
            <w:proofErr w:type="spellEnd"/>
            <w:r w:rsidRPr="00B07F8D">
              <w:rPr>
                <w:rFonts w:ascii="Times New Roman" w:hAnsi="Times New Roman" w:cs="Times New Roman"/>
                <w:b/>
                <w:lang w:val="fi-FI"/>
              </w:rPr>
              <w:t>.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A057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>03.-07.05</w:t>
            </w:r>
          </w:p>
          <w:p w14:paraId="78A0AFA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Hoolime emadest ja kodukohast.</w:t>
            </w:r>
          </w:p>
          <w:p w14:paraId="477F521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D0DA6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Emadepäev</w:t>
            </w:r>
          </w:p>
        </w:tc>
      </w:tr>
      <w:tr w:rsidR="00EF25BC" w:rsidRPr="00B07F8D" w14:paraId="2E116C46" w14:textId="77777777">
        <w:trPr>
          <w:trHeight w:val="97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60BC99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300377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1A375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10.-14.05</w:t>
            </w:r>
          </w:p>
          <w:p w14:paraId="29E86DF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hAnsi="Times New Roman" w:cs="Times New Roman"/>
              </w:rPr>
              <w:t>Väiksed õied, suured kevadrõõmud.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F4185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5665FD61" w14:textId="77777777">
        <w:trPr>
          <w:trHeight w:val="960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7394EA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24CCE6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538A5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07F8D">
              <w:rPr>
                <w:rFonts w:ascii="Times New Roman" w:eastAsia="Calibri" w:hAnsi="Times New Roman" w:cs="Times New Roman"/>
              </w:rPr>
              <w:t xml:space="preserve">  </w:t>
            </w:r>
            <w:r w:rsidRPr="00B07F8D">
              <w:rPr>
                <w:rFonts w:ascii="Times New Roman" w:hAnsi="Times New Roman" w:cs="Times New Roman"/>
              </w:rPr>
              <w:t xml:space="preserve"> 17.-21.05</w:t>
            </w:r>
          </w:p>
          <w:p w14:paraId="2AEAE86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r w:rsidRPr="00B07F8D">
              <w:rPr>
                <w:rFonts w:ascii="Times New Roman" w:hAnsi="Times New Roman" w:cs="Times New Roman"/>
              </w:rPr>
              <w:t>Väiksed putukad, suured avastused.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2CF27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831B7D3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F25BC" w:rsidRPr="00B07F8D" w14:paraId="50CA23CF" w14:textId="77777777">
        <w:trPr>
          <w:trHeight w:val="88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B66960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F55A5E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98C7D3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24.-28.05</w:t>
            </w:r>
          </w:p>
          <w:p w14:paraId="1836D746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et-EE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Õpitu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on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selge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meel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on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rõõmus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aeg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pidutseda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>.</w:t>
            </w: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D686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Maidla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Kooli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lasteaiarühmade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ühine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lõpupidu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toimub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Maidla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Kooli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saalis 28.05.2027,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kell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16:00.</w:t>
            </w:r>
          </w:p>
        </w:tc>
      </w:tr>
      <w:tr w:rsidR="00EF25BC" w:rsidRPr="00B07F8D" w14:paraId="30FCCED4" w14:textId="77777777">
        <w:trPr>
          <w:trHeight w:val="615"/>
        </w:trPr>
        <w:tc>
          <w:tcPr>
            <w:tcW w:w="13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CC9C7B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  <w:lang w:val="fi-FI"/>
              </w:rPr>
            </w:pPr>
          </w:p>
        </w:tc>
        <w:tc>
          <w:tcPr>
            <w:tcW w:w="2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9C042F" w14:textId="77777777" w:rsidR="00EF25BC" w:rsidRPr="00B07F8D" w:rsidRDefault="00EF25BC">
            <w:pPr>
              <w:rPr>
                <w:rFonts w:ascii="Times New Roman" w:hAnsi="Times New Roman" w:cs="Times New Roman"/>
                <w:kern w:val="3"/>
                <w:lang w:val="fi-FI"/>
              </w:rPr>
            </w:pP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94F53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eastAsia="Calibri" w:hAnsi="Times New Roman" w:cs="Times New Roman"/>
                <w:lang w:val="fi-FI"/>
              </w:rPr>
              <w:t xml:space="preserve">  </w:t>
            </w:r>
            <w:r w:rsidRPr="00B07F8D">
              <w:rPr>
                <w:rFonts w:ascii="Times New Roman" w:hAnsi="Times New Roman" w:cs="Times New Roman"/>
                <w:lang w:val="fi-FI"/>
              </w:rPr>
              <w:t xml:space="preserve"> 31.05-04.06</w:t>
            </w:r>
          </w:p>
          <w:p w14:paraId="3644EB3C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Rõõmus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laps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liigub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,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mängib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ja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hoiab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oma lippu.</w:t>
            </w:r>
          </w:p>
          <w:p w14:paraId="0D012C99" w14:textId="77777777" w:rsidR="00EF25BC" w:rsidRPr="00B07F8D" w:rsidRDefault="00EF25BC">
            <w:pPr>
              <w:spacing w:after="200"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3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8AE38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01.06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Lastekaitsepäev</w:t>
            </w:r>
            <w:proofErr w:type="spellEnd"/>
          </w:p>
          <w:p w14:paraId="2AE05C82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03.06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Jalgrattapäev</w:t>
            </w:r>
            <w:proofErr w:type="spellEnd"/>
          </w:p>
          <w:p w14:paraId="7C49A99C" w14:textId="77777777" w:rsidR="00EF25BC" w:rsidRPr="00B07F8D" w:rsidRDefault="00EF25BC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B07F8D">
              <w:rPr>
                <w:rFonts w:ascii="Times New Roman" w:hAnsi="Times New Roman" w:cs="Times New Roman"/>
                <w:lang w:val="fi-FI"/>
              </w:rPr>
              <w:t xml:space="preserve">04.06 Eesti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lipu</w:t>
            </w:r>
            <w:proofErr w:type="spellEnd"/>
            <w:r w:rsidRPr="00B07F8D">
              <w:rPr>
                <w:rFonts w:ascii="Times New Roman" w:hAnsi="Times New Roman" w:cs="Times New Roman"/>
                <w:lang w:val="fi-FI"/>
              </w:rPr>
              <w:t xml:space="preserve"> </w:t>
            </w:r>
            <w:proofErr w:type="spellStart"/>
            <w:r w:rsidRPr="00B07F8D">
              <w:rPr>
                <w:rFonts w:ascii="Times New Roman" w:hAnsi="Times New Roman" w:cs="Times New Roman"/>
                <w:lang w:val="fi-FI"/>
              </w:rPr>
              <w:t>päev</w:t>
            </w:r>
            <w:proofErr w:type="spellEnd"/>
          </w:p>
        </w:tc>
      </w:tr>
    </w:tbl>
    <w:p w14:paraId="6D9774B4" w14:textId="77777777" w:rsidR="00EF25BC" w:rsidRPr="00B07F8D" w:rsidRDefault="00EF25BC" w:rsidP="00EF25BC">
      <w:pPr>
        <w:spacing w:after="200" w:line="276" w:lineRule="auto"/>
        <w:rPr>
          <w:rFonts w:ascii="Times New Roman" w:hAnsi="Times New Roman" w:cs="Times New Roman"/>
          <w:kern w:val="3"/>
          <w:lang w:val="fi-FI"/>
        </w:rPr>
      </w:pPr>
    </w:p>
    <w:p w14:paraId="6665077D" w14:textId="42CA5A28" w:rsidR="00EF25BC" w:rsidRPr="00B07F8D" w:rsidRDefault="00EF25BC" w:rsidP="00EF25BC">
      <w:pPr>
        <w:spacing w:after="200" w:line="276" w:lineRule="auto"/>
        <w:rPr>
          <w:rFonts w:ascii="Times New Roman" w:hAnsi="Times New Roman" w:cs="Times New Roman"/>
          <w:kern w:val="3"/>
          <w:lang w:val="fi-FI"/>
        </w:rPr>
      </w:pP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Lõppeaastal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2026/27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jätkuvad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üleskutsed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r w:rsidR="00B07F8D">
        <w:rPr>
          <w:rFonts w:ascii="Times New Roman" w:hAnsi="Times New Roman" w:cs="Times New Roman"/>
          <w:kern w:val="3"/>
          <w:lang w:val="fi-FI"/>
        </w:rPr>
        <w:t xml:space="preserve">ja </w:t>
      </w:r>
      <w:proofErr w:type="spellStart"/>
      <w:r w:rsidR="00B07F8D">
        <w:rPr>
          <w:rFonts w:ascii="Times New Roman" w:hAnsi="Times New Roman" w:cs="Times New Roman"/>
          <w:kern w:val="3"/>
          <w:lang w:val="fi-FI"/>
        </w:rPr>
        <w:t>ühisüritused</w:t>
      </w:r>
      <w:proofErr w:type="spellEnd"/>
      <w:r w:rsid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kõikidele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rühmadele</w:t>
      </w:r>
      <w:proofErr w:type="spellEnd"/>
      <w:r w:rsidR="00B07F8D">
        <w:rPr>
          <w:rFonts w:ascii="Times New Roman" w:hAnsi="Times New Roman" w:cs="Times New Roman"/>
          <w:kern w:val="3"/>
          <w:lang w:val="fi-FI"/>
        </w:rPr>
        <w:t>.</w:t>
      </w:r>
    </w:p>
    <w:p w14:paraId="67B1A023" w14:textId="7F024699" w:rsidR="007C6FA7" w:rsidRPr="008A5FDA" w:rsidRDefault="00EF25BC" w:rsidP="008A5FDA">
      <w:pPr>
        <w:spacing w:after="200" w:line="276" w:lineRule="auto"/>
        <w:jc w:val="both"/>
        <w:rPr>
          <w:rFonts w:ascii="Times New Roman" w:eastAsia="SimSun" w:hAnsi="Times New Roman" w:cs="Times New Roman"/>
          <w:b/>
          <w:bCs/>
          <w:lang w:val="fi-FI"/>
        </w:rPr>
      </w:pPr>
      <w:r w:rsidRPr="00B07F8D">
        <w:rPr>
          <w:rFonts w:ascii="Times New Roman" w:hAnsi="Times New Roman" w:cs="Times New Roman"/>
          <w:kern w:val="3"/>
          <w:lang w:val="fi-FI"/>
        </w:rPr>
        <w:t>Juuni–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augusti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jooksul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toimub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lasteaias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õppeaasta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jooksul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omandatud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teadmiste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oskuste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kordamine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kinnistamine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.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Peamine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rõhk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on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mängulisel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lapsest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lähtuval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tegevusel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.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Olulisel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kohal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on ka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õuesõpe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mis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annab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lastele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võimaluse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õppida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tegutseda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vahetus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looduskeskkonnas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uurida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ümbritsevat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liikuda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rakendada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varem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õpitut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praktilistes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mängulistes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tegevustes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.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Õuesõpe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toetab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laste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aktiivset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koostööd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,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loovust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ning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looduse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ja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ümbritseva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keskkonna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 xml:space="preserve"> </w:t>
      </w:r>
      <w:proofErr w:type="spellStart"/>
      <w:r w:rsidRPr="00B07F8D">
        <w:rPr>
          <w:rFonts w:ascii="Times New Roman" w:hAnsi="Times New Roman" w:cs="Times New Roman"/>
          <w:kern w:val="3"/>
          <w:lang w:val="fi-FI"/>
        </w:rPr>
        <w:t>märkamist</w:t>
      </w:r>
      <w:proofErr w:type="spellEnd"/>
      <w:r w:rsidRPr="00B07F8D">
        <w:rPr>
          <w:rFonts w:ascii="Times New Roman" w:hAnsi="Times New Roman" w:cs="Times New Roman"/>
          <w:kern w:val="3"/>
          <w:lang w:val="fi-FI"/>
        </w:rPr>
        <w:t>.</w:t>
      </w:r>
      <w:r w:rsidR="007C6FA7" w:rsidRPr="008A5FDA">
        <w:rPr>
          <w:rFonts w:ascii="Times New Roman" w:eastAsia="Thorndale" w:hAnsi="Times New Roman" w:cs="Times New Roman"/>
          <w:b/>
        </w:rPr>
        <w:t xml:space="preserve">                                                                         </w:t>
      </w:r>
      <w:r w:rsidR="007C6FA7" w:rsidRPr="008A5FDA">
        <w:rPr>
          <w:rFonts w:ascii="Times New Roman" w:eastAsia="Thorndale" w:hAnsi="Times New Roman" w:cs="Times New Roman"/>
        </w:rPr>
        <w:t xml:space="preserve">                        </w:t>
      </w:r>
    </w:p>
    <w:p w14:paraId="24594FEF" w14:textId="77777777" w:rsidR="007C6FA7" w:rsidRPr="00B07F8D" w:rsidRDefault="007C6FA7">
      <w:pPr>
        <w:spacing w:line="360" w:lineRule="auto"/>
        <w:ind w:left="283"/>
        <w:rPr>
          <w:rFonts w:ascii="Times New Roman" w:hAnsi="Times New Roman" w:cs="Times New Roman"/>
          <w:b/>
        </w:rPr>
      </w:pPr>
    </w:p>
    <w:p w14:paraId="115C48E9" w14:textId="77777777" w:rsidR="007C6FA7" w:rsidRPr="00B07F8D" w:rsidRDefault="007C6FA7">
      <w:pPr>
        <w:spacing w:line="360" w:lineRule="auto"/>
        <w:ind w:left="283"/>
        <w:rPr>
          <w:rFonts w:ascii="Times New Roman" w:hAnsi="Times New Roman" w:cs="Times New Roman"/>
          <w:b/>
        </w:rPr>
      </w:pPr>
    </w:p>
    <w:p w14:paraId="1C65D841" w14:textId="77777777" w:rsidR="007C6FA7" w:rsidRPr="00B07F8D" w:rsidRDefault="007C6FA7">
      <w:pPr>
        <w:spacing w:line="360" w:lineRule="auto"/>
        <w:ind w:left="283"/>
        <w:rPr>
          <w:rFonts w:ascii="Times New Roman" w:hAnsi="Times New Roman" w:cs="Times New Roman"/>
        </w:rPr>
      </w:pPr>
      <w:r w:rsidRPr="00B07F8D">
        <w:rPr>
          <w:rFonts w:ascii="Times New Roman" w:eastAsia="Thorndale" w:hAnsi="Times New Roman" w:cs="Times New Roman"/>
          <w:b/>
        </w:rPr>
        <w:t xml:space="preserve"> </w:t>
      </w:r>
      <w:r w:rsidRPr="00B07F8D">
        <w:rPr>
          <w:rFonts w:ascii="Times New Roman" w:eastAsia="Thorndale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2605A4" w14:textId="77777777" w:rsidR="007C6FA7" w:rsidRPr="00B07F8D" w:rsidRDefault="007C6FA7">
      <w:pPr>
        <w:spacing w:line="360" w:lineRule="auto"/>
        <w:jc w:val="both"/>
        <w:rPr>
          <w:rFonts w:ascii="Times New Roman" w:hAnsi="Times New Roman" w:cs="Times New Roman"/>
        </w:rPr>
      </w:pPr>
      <w:r w:rsidRPr="00B07F8D">
        <w:rPr>
          <w:rFonts w:ascii="Times New Roman" w:eastAsia="Thorndale" w:hAnsi="Times New Roman" w:cs="Times New Roman"/>
        </w:rPr>
        <w:t xml:space="preserve">                                                                        </w:t>
      </w:r>
    </w:p>
    <w:p w14:paraId="6FB317C0" w14:textId="77777777" w:rsidR="007C6FA7" w:rsidRPr="00B07F8D" w:rsidRDefault="007C6FA7">
      <w:pPr>
        <w:spacing w:line="360" w:lineRule="auto"/>
        <w:rPr>
          <w:rFonts w:ascii="Times New Roman" w:hAnsi="Times New Roman" w:cs="Times New Roman"/>
        </w:rPr>
      </w:pPr>
    </w:p>
    <w:p w14:paraId="44A32346" w14:textId="77777777" w:rsidR="007C6FA7" w:rsidRPr="00B07F8D" w:rsidRDefault="007C6FA7">
      <w:pPr>
        <w:spacing w:line="360" w:lineRule="auto"/>
        <w:rPr>
          <w:rFonts w:ascii="Times New Roman" w:hAnsi="Times New Roman" w:cs="Times New Roman"/>
        </w:rPr>
      </w:pPr>
    </w:p>
    <w:p w14:paraId="418D1E74" w14:textId="77777777" w:rsidR="007C6FA7" w:rsidRPr="00B07F8D" w:rsidRDefault="007C6FA7">
      <w:pPr>
        <w:spacing w:line="360" w:lineRule="auto"/>
        <w:rPr>
          <w:rFonts w:ascii="Times New Roman" w:hAnsi="Times New Roman" w:cs="Times New Roman"/>
        </w:rPr>
      </w:pPr>
    </w:p>
    <w:p w14:paraId="5DD622CD" w14:textId="77777777" w:rsidR="00E00A41" w:rsidRPr="00B07F8D" w:rsidRDefault="00E00A41">
      <w:pPr>
        <w:spacing w:line="360" w:lineRule="auto"/>
        <w:rPr>
          <w:rFonts w:ascii="Times New Roman" w:hAnsi="Times New Roman" w:cs="Times New Roman"/>
        </w:rPr>
      </w:pPr>
    </w:p>
    <w:sectPr w:rsidR="00E00A41" w:rsidRPr="00B07F8D">
      <w:footerReference w:type="default" r:id="rId8"/>
      <w:footerReference w:type="first" r:id="rId9"/>
      <w:pgSz w:w="11906" w:h="16838"/>
      <w:pgMar w:top="1134" w:right="1134" w:bottom="1038" w:left="1134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CF52" w14:textId="77777777" w:rsidR="00050F4F" w:rsidRDefault="00050F4F">
      <w:r>
        <w:separator/>
      </w:r>
    </w:p>
  </w:endnote>
  <w:endnote w:type="continuationSeparator" w:id="0">
    <w:p w14:paraId="57301C72" w14:textId="77777777" w:rsidR="00050F4F" w:rsidRDefault="0005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Thorndale">
    <w:altName w:val="Times New Roman"/>
    <w:charset w:val="BA"/>
    <w:family w:val="roman"/>
    <w:pitch w:val="variable"/>
  </w:font>
  <w:font w:name="HG Mincho Light J">
    <w:altName w:val="Calibri"/>
    <w:charset w:val="BA"/>
    <w:family w:val="auto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068C" w14:textId="77777777" w:rsidR="007C6FA7" w:rsidRDefault="007C6FA7">
    <w:pPr>
      <w:pStyle w:val="Jalus"/>
      <w:ind w:right="360"/>
      <w:jc w:val="right"/>
    </w:pPr>
    <w:r>
      <w:fldChar w:fldCharType="begin"/>
    </w:r>
    <w:r>
      <w:instrText xml:space="preserve"> PAGE </w:instrText>
    </w:r>
    <w:r>
      <w:fldChar w:fldCharType="separate"/>
    </w:r>
    <w:r w:rsidR="00901AE8">
      <w:rPr>
        <w:noProof/>
      </w:rP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9BBD" w14:textId="77777777" w:rsidR="007C6FA7" w:rsidRDefault="007C6FA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D629" w14:textId="77777777" w:rsidR="00050F4F" w:rsidRDefault="00050F4F">
      <w:r>
        <w:separator/>
      </w:r>
    </w:p>
  </w:footnote>
  <w:footnote w:type="continuationSeparator" w:id="0">
    <w:p w14:paraId="6FCEB6A8" w14:textId="77777777" w:rsidR="00050F4F" w:rsidRDefault="00050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Pealkiri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Pealkiri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auto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olor w:val="auto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olor w:val="auto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2" w15:restartNumberingAfterBreak="0">
    <w:nsid w:val="1CDA12EA"/>
    <w:multiLevelType w:val="hybridMultilevel"/>
    <w:tmpl w:val="687E391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1009">
    <w:abstractNumId w:val="0"/>
  </w:num>
  <w:num w:numId="2" w16cid:durableId="1160122973">
    <w:abstractNumId w:val="1"/>
  </w:num>
  <w:num w:numId="3" w16cid:durableId="455949189">
    <w:abstractNumId w:val="2"/>
  </w:num>
  <w:num w:numId="4" w16cid:durableId="571547033">
    <w:abstractNumId w:val="3"/>
  </w:num>
  <w:num w:numId="5" w16cid:durableId="753628175">
    <w:abstractNumId w:val="4"/>
  </w:num>
  <w:num w:numId="6" w16cid:durableId="597257924">
    <w:abstractNumId w:val="5"/>
  </w:num>
  <w:num w:numId="7" w16cid:durableId="758870584">
    <w:abstractNumId w:val="6"/>
  </w:num>
  <w:num w:numId="8" w16cid:durableId="720372238">
    <w:abstractNumId w:val="7"/>
  </w:num>
  <w:num w:numId="9" w16cid:durableId="1977561073">
    <w:abstractNumId w:val="8"/>
  </w:num>
  <w:num w:numId="10" w16cid:durableId="1865512989">
    <w:abstractNumId w:val="9"/>
  </w:num>
  <w:num w:numId="11" w16cid:durableId="1357997272">
    <w:abstractNumId w:val="10"/>
  </w:num>
  <w:num w:numId="12" w16cid:durableId="1812554225">
    <w:abstractNumId w:val="11"/>
  </w:num>
  <w:num w:numId="13" w16cid:durableId="810093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50"/>
  <w:defaultTableStyle w:val="Normaallaa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8C"/>
    <w:rsid w:val="00045EB0"/>
    <w:rsid w:val="00050F4F"/>
    <w:rsid w:val="000757B8"/>
    <w:rsid w:val="000A6B7C"/>
    <w:rsid w:val="002049EC"/>
    <w:rsid w:val="00321BF5"/>
    <w:rsid w:val="003B535F"/>
    <w:rsid w:val="004E5777"/>
    <w:rsid w:val="005203D1"/>
    <w:rsid w:val="0061654E"/>
    <w:rsid w:val="00731EC4"/>
    <w:rsid w:val="007C6FA7"/>
    <w:rsid w:val="008503CC"/>
    <w:rsid w:val="00895C32"/>
    <w:rsid w:val="008A5FDA"/>
    <w:rsid w:val="00901AE8"/>
    <w:rsid w:val="00A10451"/>
    <w:rsid w:val="00A73C8E"/>
    <w:rsid w:val="00A86A89"/>
    <w:rsid w:val="00A92B8C"/>
    <w:rsid w:val="00B07F8D"/>
    <w:rsid w:val="00BD4727"/>
    <w:rsid w:val="00C50860"/>
    <w:rsid w:val="00CD445D"/>
    <w:rsid w:val="00E00A41"/>
    <w:rsid w:val="00EC4605"/>
    <w:rsid w:val="00EF25BC"/>
    <w:rsid w:val="00F22FDB"/>
    <w:rsid w:val="00F87DA2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EF3093"/>
  <w15:chartTrackingRefBased/>
  <w15:docId w15:val="{9FA9EC9C-34E6-4BD2-8073-0C199F9D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suppressAutoHyphens/>
    </w:pPr>
    <w:rPr>
      <w:rFonts w:ascii="Thorndale" w:eastAsia="HG Mincho Light J" w:hAnsi="Thorndale" w:cs="Thorndale"/>
      <w:color w:val="000000"/>
      <w:sz w:val="24"/>
      <w:szCs w:val="24"/>
      <w:lang w:eastAsia="zh-CN"/>
    </w:rPr>
  </w:style>
  <w:style w:type="paragraph" w:styleId="Pealkiri2">
    <w:name w:val="heading 2"/>
    <w:basedOn w:val="Pealkiri20"/>
    <w:next w:val="Kehatekst"/>
    <w:qFormat/>
    <w:pPr>
      <w:numPr>
        <w:ilvl w:val="1"/>
        <w:numId w:val="1"/>
      </w:numPr>
      <w:spacing w:before="200"/>
      <w:outlineLvl w:val="1"/>
    </w:pPr>
    <w:rPr>
      <w:rFonts w:ascii="Liberation Serif" w:eastAsia="SimSun" w:hAnsi="Liberation Serif" w:cs="Arial"/>
      <w:b/>
      <w:bCs/>
      <w:sz w:val="36"/>
      <w:szCs w:val="36"/>
    </w:rPr>
  </w:style>
  <w:style w:type="paragraph" w:styleId="Pealkiri3">
    <w:name w:val="heading 3"/>
    <w:basedOn w:val="Pealkiri20"/>
    <w:next w:val="Kehatekst"/>
    <w:qFormat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 w:cs="Arial"/>
      <w:b/>
      <w:bCs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Symbol" w:hAnsi="Symbol" w:cs="StarSymbol"/>
      <w:color w:val="auto"/>
      <w:sz w:val="18"/>
      <w:szCs w:val="18"/>
    </w:rPr>
  </w:style>
  <w:style w:type="character" w:customStyle="1" w:styleId="WW8Num11z1">
    <w:name w:val="WW8Num11z1"/>
    <w:rPr>
      <w:rFonts w:ascii="OpenSymbol" w:hAnsi="Open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OpenSymbol" w:hAnsi="Open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3z1">
    <w:name w:val="WW8Num13z1"/>
    <w:rPr>
      <w:rFonts w:ascii="OpenSymbol" w:hAnsi="OpenSymbol" w:cs="StarSymbol"/>
      <w:sz w:val="18"/>
      <w:szCs w:val="18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14z0">
    <w:name w:val="WW8Num14z0"/>
    <w:rPr>
      <w:rFonts w:ascii="Symbol" w:hAnsi="Symbol" w:cs="Symbol" w:hint="default"/>
      <w:color w:val="auto"/>
    </w:rPr>
  </w:style>
  <w:style w:type="character" w:customStyle="1" w:styleId="WW8Num15z0">
    <w:name w:val="WW8Num15z0"/>
    <w:rPr>
      <w:rFonts w:ascii="Symbol" w:hAnsi="Symbol" w:cs="Symbol" w:hint="default"/>
      <w:color w:val="auto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Symbol" w:hAnsi="Symbol" w:cs="Symbol" w:hint="default"/>
      <w:color w:val="auto"/>
    </w:rPr>
  </w:style>
  <w:style w:type="character" w:customStyle="1" w:styleId="WW8Num18z0">
    <w:name w:val="WW8Num18z0"/>
    <w:rPr>
      <w:rFonts w:ascii="Symbol" w:hAnsi="Symbol" w:cs="Symbol" w:hint="default"/>
      <w:color w:val="auto"/>
    </w:rPr>
  </w:style>
  <w:style w:type="character" w:customStyle="1" w:styleId="WW8Num19z0">
    <w:name w:val="WW8Num19z0"/>
    <w:rPr>
      <w:rFonts w:ascii="Symbol" w:hAnsi="Symbol" w:cs="Symbol" w:hint="default"/>
      <w:color w:val="auto"/>
    </w:rPr>
  </w:style>
  <w:style w:type="character" w:customStyle="1" w:styleId="WW8Num20z0">
    <w:name w:val="WW8Num20z0"/>
    <w:rPr>
      <w:rFonts w:ascii="Symbol" w:hAnsi="Symbol" w:cs="Symbol" w:hint="default"/>
      <w:color w:val="auto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  <w:color w:val="auto"/>
    </w:rPr>
  </w:style>
  <w:style w:type="character" w:customStyle="1" w:styleId="WW8Num23z0">
    <w:name w:val="WW8Num23z0"/>
    <w:rPr>
      <w:rFonts w:ascii="Symbol" w:hAnsi="Symbol" w:cs="Symbol" w:hint="default"/>
      <w:color w:val="auto"/>
    </w:rPr>
  </w:style>
  <w:style w:type="character" w:customStyle="1" w:styleId="WW8Num24z0">
    <w:name w:val="WW8Num24z0"/>
    <w:rPr>
      <w:rFonts w:ascii="Symbol" w:hAnsi="Symbol" w:cs="Symbol" w:hint="default"/>
      <w:color w:val="auto"/>
    </w:rPr>
  </w:style>
  <w:style w:type="character" w:customStyle="1" w:styleId="WW8Num25z0">
    <w:name w:val="WW8Num25z0"/>
    <w:rPr>
      <w:rFonts w:ascii="Symbol" w:hAnsi="Symbol" w:cs="Symbol" w:hint="default"/>
      <w:color w:val="auto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color w:val="auto"/>
    </w:rPr>
  </w:style>
  <w:style w:type="character" w:customStyle="1" w:styleId="WW8Num28z0">
    <w:name w:val="WW8Num28z0"/>
    <w:rPr>
      <w:rFonts w:ascii="Symbol" w:hAnsi="Symbol" w:cs="Symbol" w:hint="default"/>
      <w:color w:val="auto"/>
    </w:rPr>
  </w:style>
  <w:style w:type="character" w:customStyle="1" w:styleId="WW8Num29z0">
    <w:name w:val="WW8Num29z0"/>
    <w:rPr>
      <w:rFonts w:ascii="Symbol" w:hAnsi="Symbol" w:cs="Symbol" w:hint="default"/>
      <w:color w:val="auto"/>
    </w:rPr>
  </w:style>
  <w:style w:type="character" w:customStyle="1" w:styleId="WW8Num30z0">
    <w:name w:val="WW8Num30z0"/>
    <w:rPr>
      <w:rFonts w:ascii="Symbol" w:hAnsi="Symbol" w:cs="Symbol" w:hint="default"/>
      <w:color w:val="auto"/>
    </w:rPr>
  </w:style>
  <w:style w:type="character" w:customStyle="1" w:styleId="WW8Num31z0">
    <w:name w:val="WW8Num31z0"/>
    <w:rPr>
      <w:rFonts w:ascii="Symbol" w:hAnsi="Symbol" w:cs="Symbol" w:hint="default"/>
      <w:color w:val="auto"/>
    </w:rPr>
  </w:style>
  <w:style w:type="character" w:customStyle="1" w:styleId="WW8Num32z0">
    <w:name w:val="WW8Num32z0"/>
    <w:rPr>
      <w:rFonts w:ascii="Symbol" w:hAnsi="Symbol" w:cs="Symbol" w:hint="default"/>
      <w:color w:val="auto"/>
    </w:rPr>
  </w:style>
  <w:style w:type="character" w:customStyle="1" w:styleId="WW8Num33z0">
    <w:name w:val="WW8Num33z0"/>
    <w:rPr>
      <w:rFonts w:ascii="Symbol" w:hAnsi="Symbol" w:cs="Symbol" w:hint="default"/>
      <w:color w:val="auto"/>
    </w:rPr>
  </w:style>
  <w:style w:type="character" w:customStyle="1" w:styleId="WW8Num34z0">
    <w:name w:val="WW8Num34z0"/>
    <w:rPr>
      <w:rFonts w:ascii="Symbol" w:hAnsi="Symbol" w:cs="Symbol" w:hint="default"/>
      <w:color w:val="auto"/>
    </w:rPr>
  </w:style>
  <w:style w:type="character" w:customStyle="1" w:styleId="WW8Num35z0">
    <w:name w:val="WW8Num35z0"/>
    <w:rPr>
      <w:rFonts w:ascii="Symbol" w:hAnsi="Symbol" w:cs="Symbol" w:hint="default"/>
      <w:color w:val="auto"/>
    </w:rPr>
  </w:style>
  <w:style w:type="character" w:customStyle="1" w:styleId="WW8Num36z0">
    <w:name w:val="WW8Num36z0"/>
    <w:rPr>
      <w:rFonts w:ascii="Symbol" w:hAnsi="Symbol" w:cs="Symbol" w:hint="default"/>
      <w:color w:val="auto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Symbol" w:hAnsi="Symbol" w:cs="Symbol" w:hint="default"/>
      <w:color w:val="auto"/>
    </w:rPr>
  </w:style>
  <w:style w:type="character" w:customStyle="1" w:styleId="WW8Num41z0">
    <w:name w:val="WW8Num41z0"/>
    <w:rPr>
      <w:rFonts w:ascii="Symbol" w:hAnsi="Symbol" w:cs="Symbol" w:hint="default"/>
      <w:color w:val="auto"/>
    </w:rPr>
  </w:style>
  <w:style w:type="character" w:customStyle="1" w:styleId="WW8Num42z0">
    <w:name w:val="WW8Num42z0"/>
    <w:rPr>
      <w:rFonts w:ascii="Symbol" w:hAnsi="Symbol" w:cs="Symbol" w:hint="default"/>
      <w:color w:val="auto"/>
    </w:rPr>
  </w:style>
  <w:style w:type="character" w:customStyle="1" w:styleId="WW8Num43z0">
    <w:name w:val="WW8Num43z0"/>
    <w:rPr>
      <w:rFonts w:ascii="Symbol" w:hAnsi="Symbol" w:cs="Symbol" w:hint="default"/>
      <w:color w:val="auto"/>
    </w:rPr>
  </w:style>
  <w:style w:type="character" w:customStyle="1" w:styleId="WW8Num44z0">
    <w:name w:val="WW8Num44z0"/>
    <w:rPr>
      <w:rFonts w:ascii="Symbol" w:hAnsi="Symbol" w:cs="StarSymbol"/>
      <w:color w:val="auto"/>
      <w:sz w:val="18"/>
      <w:szCs w:val="18"/>
    </w:rPr>
  </w:style>
  <w:style w:type="character" w:customStyle="1" w:styleId="WW8Num44z1">
    <w:name w:val="WW8Num44z1"/>
    <w:rPr>
      <w:rFonts w:ascii="OpenSymbol" w:hAnsi="OpenSymbol" w:cs="StarSymbol"/>
      <w:sz w:val="18"/>
      <w:szCs w:val="18"/>
    </w:rPr>
  </w:style>
  <w:style w:type="character" w:customStyle="1" w:styleId="WW8Num45z0">
    <w:name w:val="WW8Num45z0"/>
    <w:rPr>
      <w:rFonts w:ascii="Symbol" w:hAnsi="Symbol" w:cs="StarSymbol"/>
      <w:sz w:val="18"/>
      <w:szCs w:val="18"/>
    </w:rPr>
  </w:style>
  <w:style w:type="character" w:customStyle="1" w:styleId="WW8Num45z1">
    <w:name w:val="WW8Num45z1"/>
    <w:rPr>
      <w:rFonts w:ascii="OpenSymbol" w:hAnsi="OpenSymbol" w:cs="StarSymbol"/>
      <w:sz w:val="18"/>
      <w:szCs w:val="18"/>
    </w:rPr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Liguvaikefont1">
    <w:name w:val="Lõigu vaikefont1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DefaultParagraphFont1">
    <w:name w:val="Default Paragraph Font1"/>
  </w:style>
  <w:style w:type="character" w:customStyle="1" w:styleId="Allmrkusetekst1">
    <w:name w:val="Allmärkuse tekst1"/>
  </w:style>
  <w:style w:type="character" w:customStyle="1" w:styleId="Nummerdussmbolid">
    <w:name w:val="Nummerdussümbolid"/>
  </w:style>
  <w:style w:type="character" w:customStyle="1" w:styleId="Tpploend">
    <w:name w:val="Täpploend"/>
    <w:rPr>
      <w:rFonts w:ascii="StarSymbol" w:eastAsia="StarSymbol" w:hAnsi="StarSymbol" w:cs="StarSymbol"/>
      <w:sz w:val="18"/>
      <w:szCs w:val="18"/>
    </w:rPr>
  </w:style>
  <w:style w:type="character" w:customStyle="1" w:styleId="Lpumrkusetekst1">
    <w:name w:val="Lõpumärkuse tekst1"/>
  </w:style>
  <w:style w:type="character" w:styleId="Lehekljenumber">
    <w:name w:val="page number"/>
    <w:basedOn w:val="DefaultParagraphFont1"/>
  </w:style>
  <w:style w:type="character" w:styleId="Tugev">
    <w:name w:val="Strong"/>
    <w:qFormat/>
    <w:rPr>
      <w:b/>
      <w:bCs/>
    </w:rPr>
  </w:style>
  <w:style w:type="paragraph" w:customStyle="1" w:styleId="Pealkiri20">
    <w:name w:val="Pealkiri2"/>
    <w:basedOn w:val="Normaallaad"/>
    <w:next w:val="Kehateks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20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gister">
    <w:name w:val="Register"/>
    <w:basedOn w:val="Normaallaad"/>
    <w:pPr>
      <w:suppressLineNumbers/>
    </w:pPr>
    <w:rPr>
      <w:rFonts w:cs="Arial"/>
    </w:rPr>
  </w:style>
  <w:style w:type="paragraph" w:customStyle="1" w:styleId="Pealkiri1">
    <w:name w:val="Pealkiri1"/>
    <w:basedOn w:val="Normaallaad"/>
    <w:next w:val="Kehateks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abelisisu">
    <w:name w:val="Tabeli sisu"/>
    <w:basedOn w:val="Kehatekst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  <w:i/>
      <w:iCs/>
    </w:rPr>
  </w:style>
  <w:style w:type="paragraph" w:styleId="Jalus">
    <w:name w:val="footer"/>
    <w:basedOn w:val="Normaallaad"/>
    <w:pPr>
      <w:tabs>
        <w:tab w:val="center" w:pos="4703"/>
        <w:tab w:val="right" w:pos="9406"/>
      </w:tabs>
    </w:pPr>
  </w:style>
  <w:style w:type="paragraph" w:customStyle="1" w:styleId="Paneelisisu">
    <w:name w:val="Paneeli sisu"/>
    <w:basedOn w:val="Normaallaad"/>
  </w:style>
  <w:style w:type="table" w:styleId="Kontuurtabel">
    <w:name w:val="Table Grid"/>
    <w:basedOn w:val="Normaaltabel"/>
    <w:uiPriority w:val="39"/>
    <w:rsid w:val="00EF25BC"/>
    <w:rPr>
      <w:rFonts w:ascii="Aptos" w:eastAsia="Aptos" w:hAnsi="Aptos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1315</Words>
  <Characters>7499</Characters>
  <Application>Microsoft Office Word</Application>
  <DocSecurity>0</DocSecurity>
  <Lines>62</Lines>
  <Paragraphs>17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SONDA LASTEAED</vt:lpstr>
      <vt:lpstr>SONDA LASTEAED</vt:lpstr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SONDA LASTEAED</dc:title>
  <dc:subject/>
  <dc:creator>kasutaja</dc:creator>
  <cp:keywords/>
  <cp:lastModifiedBy>Evely Press</cp:lastModifiedBy>
  <cp:revision>5</cp:revision>
  <cp:lastPrinted>2018-06-13T06:13:00Z</cp:lastPrinted>
  <dcterms:created xsi:type="dcterms:W3CDTF">2026-09-07T08:35:00Z</dcterms:created>
  <dcterms:modified xsi:type="dcterms:W3CDTF">2026-09-07T08:45:00Z</dcterms:modified>
</cp:coreProperties>
</file>